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ADB0A">
      <w:pPr>
        <w:spacing w:before="1143" w:beforeLines="300" w:line="480" w:lineRule="auto"/>
        <w:jc w:val="center"/>
        <w:rPr>
          <w:b/>
          <w:bCs/>
          <w:sz w:val="32"/>
          <w:szCs w:val="32"/>
        </w:rPr>
      </w:pPr>
      <w:r>
        <w:rPr>
          <w:b/>
          <w:sz w:val="32"/>
          <w:szCs w:val="32"/>
        </w:rPr>
        <w:drawing>
          <wp:inline distT="0" distB="0" distL="0" distR="0">
            <wp:extent cx="3067050" cy="3105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14:paraId="0C2846DB">
      <w:pPr>
        <w:spacing w:before="762" w:beforeLines="200" w:after="762" w:afterLines="200" w:line="480" w:lineRule="auto"/>
        <w:jc w:val="center"/>
        <w:rPr>
          <w:b/>
          <w:bCs/>
          <w:kern w:val="0"/>
          <w:sz w:val="48"/>
          <w:szCs w:val="48"/>
        </w:rPr>
      </w:pPr>
      <w:r>
        <w:rPr>
          <w:b/>
          <w:bCs/>
          <w:spacing w:val="322"/>
          <w:kern w:val="0"/>
          <w:sz w:val="48"/>
          <w:szCs w:val="48"/>
          <w:fitText w:val="3856" w:id="-1785444607"/>
        </w:rPr>
        <w:t>招标文</w:t>
      </w:r>
      <w:r>
        <w:rPr>
          <w:b/>
          <w:bCs/>
          <w:spacing w:val="2"/>
          <w:kern w:val="0"/>
          <w:sz w:val="48"/>
          <w:szCs w:val="48"/>
          <w:fitText w:val="3856" w:id="-1785444607"/>
        </w:rPr>
        <w:t>件</w:t>
      </w:r>
    </w:p>
    <w:p w14:paraId="7FBF8E48">
      <w:pPr>
        <w:spacing w:before="381" w:beforeLines="100" w:after="381" w:afterLines="100" w:line="480" w:lineRule="auto"/>
        <w:ind w:left="560" w:leftChars="200"/>
        <w:jc w:val="left"/>
        <w:rPr>
          <w:b/>
          <w:bCs/>
          <w:sz w:val="32"/>
          <w:szCs w:val="32"/>
        </w:rPr>
      </w:pPr>
      <w:r>
        <w:rPr>
          <w:b/>
          <w:bCs/>
          <w:sz w:val="32"/>
          <w:szCs w:val="32"/>
        </w:rPr>
        <w:t>招标单位：重庆城市科技学院</w:t>
      </w:r>
    </w:p>
    <w:p w14:paraId="07E17D14">
      <w:pPr>
        <w:spacing w:before="381" w:beforeLines="100" w:line="480" w:lineRule="auto"/>
        <w:ind w:left="2166" w:leftChars="200" w:hanging="1606" w:hangingChars="500"/>
        <w:jc w:val="left"/>
        <w:rPr>
          <w:b/>
          <w:bCs/>
          <w:sz w:val="32"/>
          <w:szCs w:val="32"/>
        </w:rPr>
      </w:pPr>
      <w:r>
        <w:rPr>
          <w:b/>
          <w:bCs/>
          <w:sz w:val="32"/>
          <w:szCs w:val="32"/>
        </w:rPr>
        <w:t>项目名称：</w:t>
      </w:r>
      <w:bookmarkStart w:id="106" w:name="_GoBack"/>
      <w:r>
        <w:rPr>
          <w:rFonts w:hint="eastAsia"/>
          <w:b/>
          <w:bCs/>
          <w:sz w:val="32"/>
          <w:szCs w:val="32"/>
          <w:lang w:val="en-US" w:eastAsia="zh-CN"/>
        </w:rPr>
        <w:t>工业互联网与云融合实验室（二期）项目</w:t>
      </w:r>
      <w:bookmarkEnd w:id="106"/>
    </w:p>
    <w:p w14:paraId="0B26CF3E">
      <w:pPr>
        <w:spacing w:before="381" w:beforeLines="100" w:after="381" w:afterLines="100" w:line="480" w:lineRule="auto"/>
        <w:ind w:left="560" w:leftChars="200"/>
        <w:jc w:val="left"/>
        <w:rPr>
          <w:rFonts w:hint="default" w:eastAsia="宋体"/>
          <w:b/>
          <w:bCs/>
          <w:sz w:val="32"/>
          <w:szCs w:val="32"/>
          <w:lang w:val="en-US" w:eastAsia="zh-CN"/>
        </w:rPr>
      </w:pPr>
      <w:r>
        <w:rPr>
          <w:b/>
          <w:bCs/>
          <w:sz w:val="32"/>
          <w:szCs w:val="32"/>
        </w:rPr>
        <w:t>招标编号</w:t>
      </w:r>
      <w:r>
        <w:rPr>
          <w:rFonts w:hint="eastAsia"/>
          <w:b/>
          <w:bCs/>
          <w:sz w:val="32"/>
          <w:szCs w:val="32"/>
        </w:rPr>
        <w:t>：CCST-202</w:t>
      </w:r>
      <w:r>
        <w:rPr>
          <w:rFonts w:hint="eastAsia"/>
          <w:b/>
          <w:bCs/>
          <w:sz w:val="32"/>
          <w:szCs w:val="32"/>
          <w:lang w:val="en-US" w:eastAsia="zh-CN"/>
        </w:rPr>
        <w:t>4</w:t>
      </w:r>
      <w:r>
        <w:rPr>
          <w:rFonts w:hint="eastAsia"/>
          <w:b/>
          <w:bCs/>
          <w:sz w:val="32"/>
          <w:szCs w:val="32"/>
        </w:rPr>
        <w:t>-</w:t>
      </w:r>
      <w:r>
        <w:rPr>
          <w:rFonts w:hint="eastAsia"/>
          <w:b/>
          <w:bCs/>
          <w:sz w:val="32"/>
          <w:szCs w:val="32"/>
          <w:lang w:val="en-US" w:eastAsia="zh-CN"/>
        </w:rPr>
        <w:t>0812</w:t>
      </w:r>
    </w:p>
    <w:p w14:paraId="51020243">
      <w:pPr>
        <w:spacing w:before="762" w:beforeLines="200" w:line="480" w:lineRule="auto"/>
        <w:jc w:val="center"/>
        <w:rPr>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NumType w:start="0"/>
          <w:cols w:space="720" w:num="1"/>
          <w:titlePg/>
          <w:docGrid w:type="lines" w:linePitch="381" w:charSpace="0"/>
        </w:sectPr>
      </w:pPr>
      <w:r>
        <w:rPr>
          <w:b/>
          <w:bCs/>
          <w:sz w:val="32"/>
          <w:szCs w:val="21"/>
        </w:rPr>
        <w:fldChar w:fldCharType="begin"/>
      </w:r>
      <w:r>
        <w:rPr>
          <w:b/>
          <w:bCs/>
          <w:sz w:val="32"/>
          <w:szCs w:val="21"/>
        </w:rPr>
        <w:instrText xml:space="preserve"> TIME \@ "EEEE年O月A日" </w:instrText>
      </w:r>
      <w:r>
        <w:rPr>
          <w:b/>
          <w:bCs/>
          <w:sz w:val="32"/>
          <w:szCs w:val="21"/>
        </w:rPr>
        <w:fldChar w:fldCharType="separate"/>
      </w:r>
      <w:r>
        <w:rPr>
          <w:b/>
          <w:bCs/>
          <w:sz w:val="32"/>
          <w:szCs w:val="21"/>
        </w:rPr>
        <w:t>二〇二四年八月十五日</w:t>
      </w:r>
      <w:r>
        <w:rPr>
          <w:b/>
          <w:bCs/>
          <w:sz w:val="32"/>
          <w:szCs w:val="21"/>
        </w:rPr>
        <w:fldChar w:fldCharType="end"/>
      </w:r>
    </w:p>
    <w:sdt>
      <w:sdtPr>
        <w:rPr>
          <w:rFonts w:ascii="Times New Roman" w:hAnsi="Times New Roman" w:eastAsia="汉仪粗宋简" w:cs="Times New Roman"/>
          <w:color w:val="auto"/>
          <w:kern w:val="2"/>
          <w:sz w:val="36"/>
          <w:szCs w:val="20"/>
          <w:lang w:val="zh-CN"/>
        </w:rPr>
        <w:id w:val="475576132"/>
        <w:docPartObj>
          <w:docPartGallery w:val="Table of Contents"/>
          <w:docPartUnique/>
        </w:docPartObj>
      </w:sdtPr>
      <w:sdtEndPr>
        <w:rPr>
          <w:rFonts w:ascii="Times New Roman" w:hAnsi="Times New Roman" w:eastAsia="宋体" w:cs="Times New Roman"/>
          <w:b/>
          <w:bCs/>
          <w:color w:val="auto"/>
          <w:kern w:val="2"/>
          <w:sz w:val="28"/>
          <w:szCs w:val="20"/>
          <w:lang w:val="zh-CN"/>
        </w:rPr>
      </w:sdtEndPr>
      <w:sdtContent>
        <w:p w14:paraId="325CE075">
          <w:pPr>
            <w:pStyle w:val="272"/>
            <w:spacing w:after="80" w:line="240" w:lineRule="auto"/>
            <w:jc w:val="center"/>
            <w:rPr>
              <w:rFonts w:ascii="Times New Roman" w:hAnsi="Times New Roman" w:eastAsia="汉仪粗宋简" w:cs="Times New Roman"/>
              <w:color w:val="auto"/>
              <w:sz w:val="36"/>
            </w:rPr>
          </w:pPr>
          <w:r>
            <w:rPr>
              <w:rFonts w:ascii="Times New Roman" w:hAnsi="Times New Roman" w:eastAsia="汉仪粗宋简" w:cs="Times New Roman"/>
              <w:color w:val="auto"/>
              <w:spacing w:val="280"/>
              <w:kern w:val="0"/>
              <w:sz w:val="36"/>
              <w:fitText w:val="1280" w:id="-1791330048"/>
              <w:lang w:val="zh-CN"/>
            </w:rPr>
            <w:t>目</w:t>
          </w:r>
          <w:r>
            <w:rPr>
              <w:rFonts w:ascii="Times New Roman" w:hAnsi="Times New Roman" w:eastAsia="汉仪粗宋简" w:cs="Times New Roman"/>
              <w:color w:val="auto"/>
              <w:spacing w:val="0"/>
              <w:kern w:val="0"/>
              <w:sz w:val="36"/>
              <w:fitText w:val="1280" w:id="-1791330048"/>
              <w:lang w:val="zh-CN"/>
            </w:rPr>
            <w:t>录</w:t>
          </w:r>
        </w:p>
        <w:p w14:paraId="764829CE">
          <w:pPr>
            <w:pStyle w:val="37"/>
            <w:tabs>
              <w:tab w:val="right" w:leader="dot" w:pos="8307"/>
            </w:tabs>
            <w:spacing w:line="240" w:lineRule="auto"/>
            <w:rPr>
              <w:rFonts w:hint="default" w:ascii="Times New Roman" w:hAnsi="Times New Roman" w:eastAsia="方正仿宋_GB2312" w:cs="Times New Roman"/>
            </w:rPr>
          </w:pPr>
          <w:r>
            <w:rPr>
              <w:rFonts w:eastAsia="方正仿宋_GBK"/>
              <w:sz w:val="24"/>
            </w:rPr>
            <w:fldChar w:fldCharType="begin"/>
          </w:r>
          <w:r>
            <w:rPr>
              <w:rFonts w:eastAsia="方正仿宋_GBK"/>
              <w:sz w:val="24"/>
            </w:rPr>
            <w:instrText xml:space="preserve"> TOC \o "1-3" \h \z \u </w:instrText>
          </w:r>
          <w:r>
            <w:rPr>
              <w:rFonts w:eastAsia="方正仿宋_GBK"/>
              <w:sz w:val="24"/>
            </w:rPr>
            <w:fldChar w:fldCharType="separate"/>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HYPERLINK \l _Toc26600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bCs/>
              <w:szCs w:val="32"/>
            </w:rPr>
            <w:t>第一篇  邀请书</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_Toc26600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2</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rPr>
            <w:fldChar w:fldCharType="end"/>
          </w:r>
        </w:p>
        <w:p w14:paraId="163FC9C8">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_Toc5225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一、 招标内容</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_Toc5225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2</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72D072BF">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_Toc11278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二、 投标资格</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_Toc11278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2</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3723B6A0">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_Toc15702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三、 投标有关说明</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_Toc15702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2</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0C423552">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_Toc12744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 xml:space="preserve">四、 </w:t>
          </w:r>
          <w:r>
            <w:rPr>
              <w:rFonts w:hint="default" w:ascii="Times New Roman" w:hAnsi="Times New Roman" w:eastAsia="方正仿宋_GB2312" w:cs="Times New Roman"/>
              <w:bCs/>
              <w:szCs w:val="24"/>
              <w:lang w:val="en-US" w:eastAsia="zh-CN"/>
            </w:rPr>
            <w:t>投标</w:t>
          </w:r>
          <w:r>
            <w:rPr>
              <w:rFonts w:hint="default" w:ascii="Times New Roman" w:hAnsi="Times New Roman" w:eastAsia="方正仿宋_GB2312" w:cs="Times New Roman"/>
              <w:bCs/>
              <w:szCs w:val="24"/>
            </w:rPr>
            <w:t>保证金</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_Toc12744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3</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3640B964">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_Toc2243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五、 其它有关规定</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_Toc2243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3</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6685AC14">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_Toc8009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六、 现场踏勘</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_Toc8009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4</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246B4591">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_Toc8198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七、 联系方式</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_Toc8198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4</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679020F7">
          <w:pPr>
            <w:pStyle w:val="37"/>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_Toc19669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32"/>
            </w:rPr>
            <w:t>第二篇  供应商须知</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_Toc19669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5</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2BF49A2F">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_Toc1414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一、 投标费用</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_Toc1414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5</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29B3A1F7">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_Toc31107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二、 招标文件</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_Toc31107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5</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0239B382">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_Toc28942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三、 招标要求</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_Toc28942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5</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5503C050">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_Toc18137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四、 招标程序</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_Toc18137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7</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0DC3667F">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_Toc11104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五、 中标通知</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_Toc11104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7</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4DAC16CA">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_Toc14977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4"/>
            </w:rPr>
            <w:t>六、 签订合同</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_Toc14977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8</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06460B76">
          <w:pPr>
            <w:pStyle w:val="37"/>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_Toc19375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32"/>
            </w:rPr>
            <w:t>第三篇  招标项目技术需求</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_Toc19375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9</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571D1996">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_Toc15973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一、 </w:t>
          </w:r>
          <w:r>
            <w:rPr>
              <w:rFonts w:hint="default" w:ascii="Times New Roman" w:hAnsi="Times New Roman" w:eastAsia="方正仿宋_GB2312" w:cs="Times New Roman"/>
              <w:bCs/>
              <w:szCs w:val="24"/>
            </w:rPr>
            <w:t>项目概况</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_Toc15973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9</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11A9B506">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_Toc3504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二、 </w:t>
          </w:r>
          <w:r>
            <w:rPr>
              <w:rFonts w:hint="default" w:ascii="Times New Roman" w:hAnsi="Times New Roman" w:eastAsia="方正仿宋_GB2312" w:cs="Times New Roman"/>
              <w:bCs/>
              <w:szCs w:val="24"/>
            </w:rPr>
            <w:t>项目总体要求</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_Toc3504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9</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0B693D69">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_Toc6904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三、 </w:t>
          </w:r>
          <w:r>
            <w:rPr>
              <w:rFonts w:hint="default" w:ascii="Times New Roman" w:hAnsi="Times New Roman" w:eastAsia="方正仿宋_GB2312" w:cs="Times New Roman"/>
              <w:bCs/>
              <w:szCs w:val="24"/>
            </w:rPr>
            <w:t>安装实施要求</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_Toc6904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9</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68714C24">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_Toc27994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四、 </w:t>
          </w:r>
          <w:r>
            <w:rPr>
              <w:rFonts w:hint="default" w:ascii="Times New Roman" w:hAnsi="Times New Roman" w:eastAsia="方正仿宋_GB2312" w:cs="Times New Roman"/>
              <w:bCs/>
              <w:szCs w:val="24"/>
            </w:rPr>
            <w:t>项目需求</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_Toc27994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10</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0CC1EB84">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_Toc1139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五、 </w:t>
          </w:r>
          <w:r>
            <w:rPr>
              <w:rFonts w:hint="default" w:ascii="Times New Roman" w:hAnsi="Times New Roman" w:eastAsia="方正仿宋_GB2312" w:cs="Times New Roman"/>
              <w:bCs/>
              <w:szCs w:val="24"/>
            </w:rPr>
            <w:t>技术要求</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_Toc1139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10</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3DD97C15">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_Toc23959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szCs w:val="28"/>
            </w:rPr>
            <w:t xml:space="preserve">六、 </w:t>
          </w:r>
          <w:r>
            <w:rPr>
              <w:rFonts w:hint="default" w:ascii="Times New Roman" w:hAnsi="Times New Roman" w:eastAsia="方正仿宋_GB2312" w:cs="Times New Roman"/>
              <w:bCs/>
              <w:szCs w:val="24"/>
            </w:rPr>
            <w:t>服务要求</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_Toc23959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10</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65193A06">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_Toc23375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七、 </w:t>
          </w:r>
          <w:r>
            <w:rPr>
              <w:rFonts w:hint="default" w:ascii="Times New Roman" w:hAnsi="Times New Roman" w:eastAsia="方正仿宋_GB2312" w:cs="Times New Roman"/>
              <w:bCs/>
              <w:szCs w:val="24"/>
            </w:rPr>
            <w:t>报价要求及结算</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_Toc23375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10</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3418A6F4">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_Toc22889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八、 </w:t>
          </w:r>
          <w:r>
            <w:rPr>
              <w:rFonts w:hint="default" w:ascii="Times New Roman" w:hAnsi="Times New Roman" w:eastAsia="方正仿宋_GB2312" w:cs="Times New Roman"/>
              <w:bCs/>
              <w:szCs w:val="24"/>
            </w:rPr>
            <w:t>费用支付</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_Toc22889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11</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6D9D3A88">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_Toc329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九、 </w:t>
          </w:r>
          <w:r>
            <w:rPr>
              <w:rFonts w:hint="default" w:ascii="Times New Roman" w:hAnsi="Times New Roman" w:eastAsia="方正仿宋_GB2312" w:cs="Times New Roman"/>
              <w:bCs/>
              <w:szCs w:val="24"/>
            </w:rPr>
            <w:t>质量目标</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_Toc329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11</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0EF628E3">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_Toc19282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十、 </w:t>
          </w:r>
          <w:r>
            <w:rPr>
              <w:rFonts w:hint="default" w:ascii="Times New Roman" w:hAnsi="Times New Roman" w:eastAsia="方正仿宋_GB2312" w:cs="Times New Roman"/>
              <w:bCs/>
              <w:szCs w:val="24"/>
            </w:rPr>
            <w:t>其他</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_Toc19282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11</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69FE83AF">
          <w:pPr>
            <w:pStyle w:val="37"/>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_Toc28583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32"/>
            </w:rPr>
            <w:t>第四篇  响应文件格式要求（参考格式）</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_Toc28583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12</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2308ED23">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_Toc25868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一、 </w:t>
          </w:r>
          <w:r>
            <w:rPr>
              <w:rFonts w:hint="default" w:ascii="Times New Roman" w:hAnsi="Times New Roman" w:eastAsia="方正仿宋_GB2312" w:cs="Times New Roman"/>
              <w:bCs/>
              <w:szCs w:val="24"/>
            </w:rPr>
            <w:t>经济部分</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_Toc25868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12</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65768C5B">
          <w:pPr>
            <w:pStyle w:val="45"/>
            <w:tabs>
              <w:tab w:val="right" w:leader="dot" w:pos="8307"/>
            </w:tabs>
            <w:spacing w:line="240" w:lineRule="auto"/>
            <w:rPr>
              <w:rFonts w:hint="default" w:ascii="Times New Roman" w:hAnsi="Times New Roman" w:eastAsia="方正仿宋_GB2312" w:cs="Times New Roman"/>
            </w:rPr>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_Toc24737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二、 </w:t>
          </w:r>
          <w:r>
            <w:rPr>
              <w:rFonts w:hint="default" w:ascii="Times New Roman" w:hAnsi="Times New Roman" w:eastAsia="方正仿宋_GB2312" w:cs="Times New Roman"/>
              <w:bCs/>
              <w:szCs w:val="24"/>
            </w:rPr>
            <w:t>技术部分</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_Toc24737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19</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40125DEE">
          <w:pPr>
            <w:pStyle w:val="45"/>
            <w:tabs>
              <w:tab w:val="right" w:leader="dot" w:pos="8307"/>
            </w:tabs>
            <w:spacing w:line="240" w:lineRule="auto"/>
          </w:pPr>
          <w:r>
            <w:rPr>
              <w:rFonts w:hint="default" w:ascii="Times New Roman" w:hAnsi="Times New Roman" w:eastAsia="方正仿宋_GB2312" w:cs="Times New Roman"/>
              <w:bCs/>
              <w:lang w:val="zh-CN"/>
            </w:rPr>
            <w:fldChar w:fldCharType="begin"/>
          </w:r>
          <w:r>
            <w:rPr>
              <w:rFonts w:hint="default" w:ascii="Times New Roman" w:hAnsi="Times New Roman" w:eastAsia="方正仿宋_GB2312" w:cs="Times New Roman"/>
              <w:bCs/>
              <w:lang w:val="zh-CN"/>
            </w:rPr>
            <w:instrText xml:space="preserve"> HYPERLINK \l _Toc4551 </w:instrText>
          </w:r>
          <w:r>
            <w:rPr>
              <w:rFonts w:hint="default" w:ascii="Times New Roman" w:hAnsi="Times New Roman" w:eastAsia="方正仿宋_GB2312" w:cs="Times New Roman"/>
              <w:bCs/>
              <w:lang w:val="zh-CN"/>
            </w:rPr>
            <w:fldChar w:fldCharType="separate"/>
          </w:r>
          <w:r>
            <w:rPr>
              <w:rFonts w:hint="default" w:ascii="Times New Roman" w:hAnsi="Times New Roman" w:eastAsia="方正仿宋_GB2312" w:cs="Times New Roman"/>
              <w:bCs/>
              <w:szCs w:val="28"/>
            </w:rPr>
            <w:t xml:space="preserve">三、 </w:t>
          </w:r>
          <w:r>
            <w:rPr>
              <w:rFonts w:hint="default" w:ascii="Times New Roman" w:hAnsi="Times New Roman" w:eastAsia="方正仿宋_GB2312" w:cs="Times New Roman"/>
              <w:bCs/>
              <w:szCs w:val="24"/>
            </w:rPr>
            <w:t>资格条件及其他</w:t>
          </w:r>
          <w:r>
            <w:rPr>
              <w:rFonts w:hint="default" w:ascii="Times New Roman" w:hAnsi="Times New Roman" w:eastAsia="方正仿宋_GB2312" w:cs="Times New Roman"/>
            </w:rPr>
            <w:tab/>
          </w: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PAGEREF _Toc4551 \h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24</w:t>
          </w:r>
          <w:r>
            <w:rPr>
              <w:rFonts w:hint="default" w:ascii="Times New Roman" w:hAnsi="Times New Roman" w:eastAsia="方正仿宋_GB2312" w:cs="Times New Roman"/>
            </w:rPr>
            <w:fldChar w:fldCharType="end"/>
          </w:r>
          <w:r>
            <w:rPr>
              <w:rFonts w:hint="default" w:ascii="Times New Roman" w:hAnsi="Times New Roman" w:eastAsia="方正仿宋_GB2312" w:cs="Times New Roman"/>
              <w:bCs/>
              <w:lang w:val="zh-CN"/>
            </w:rPr>
            <w:fldChar w:fldCharType="end"/>
          </w:r>
        </w:p>
        <w:p w14:paraId="2F01FEE9">
          <w:pPr>
            <w:spacing w:line="276" w:lineRule="auto"/>
          </w:pPr>
          <w:r>
            <w:rPr>
              <w:bCs/>
              <w:lang w:val="zh-CN"/>
            </w:rPr>
            <w:fldChar w:fldCharType="end"/>
          </w:r>
        </w:p>
      </w:sdtContent>
    </w:sdt>
    <w:p w14:paraId="3799AA9B">
      <w:pPr>
        <w:pStyle w:val="45"/>
        <w:tabs>
          <w:tab w:val="right" w:leader="dot" w:pos="9402"/>
        </w:tabs>
        <w:ind w:leftChars="150"/>
        <w:jc w:val="left"/>
        <w:rPr>
          <w:sz w:val="18"/>
          <w:szCs w:val="22"/>
        </w:rPr>
        <w:sectPr>
          <w:headerReference r:id="rId7" w:type="first"/>
          <w:footerReference r:id="rId8" w:type="first"/>
          <w:pgSz w:w="11907" w:h="16840"/>
          <w:pgMar w:top="1440" w:right="1800" w:bottom="1440" w:left="1800" w:header="1134" w:footer="1134" w:gutter="0"/>
          <w:pgNumType w:fmt="upperRoman" w:start="1"/>
          <w:cols w:space="720" w:num="1"/>
          <w:titlePg/>
          <w:docGrid w:linePitch="381" w:charSpace="-5735"/>
        </w:sectPr>
      </w:pPr>
    </w:p>
    <w:p w14:paraId="6977CDE9">
      <w:pPr>
        <w:pStyle w:val="2"/>
        <w:snapToGrid/>
        <w:spacing w:before="400" w:after="120" w:line="240" w:lineRule="auto"/>
        <w:jc w:val="center"/>
        <w:rPr>
          <w:rFonts w:ascii="Times New Roman" w:eastAsia="汉仪粗宋简"/>
          <w:bCs/>
          <w:sz w:val="40"/>
          <w:szCs w:val="32"/>
        </w:rPr>
      </w:pPr>
      <w:bookmarkStart w:id="0" w:name="_Toc445108908"/>
      <w:bookmarkStart w:id="1" w:name="_Toc12789052"/>
      <w:bookmarkStart w:id="2" w:name="_Toc11641050"/>
      <w:bookmarkStart w:id="3" w:name="_Toc26600"/>
      <w:r>
        <w:rPr>
          <w:rFonts w:ascii="Times New Roman" w:eastAsia="汉仪粗宋简"/>
          <w:bCs/>
          <w:sz w:val="40"/>
          <w:szCs w:val="32"/>
        </w:rPr>
        <w:t>第一篇  邀请书</w:t>
      </w:r>
      <w:bookmarkEnd w:id="0"/>
      <w:bookmarkEnd w:id="1"/>
      <w:bookmarkEnd w:id="2"/>
      <w:bookmarkEnd w:id="3"/>
    </w:p>
    <w:p w14:paraId="60330D95">
      <w:pPr>
        <w:spacing w:after="80" w:line="360" w:lineRule="auto"/>
        <w:ind w:firstLine="480" w:firstLineChars="200"/>
        <w:rPr>
          <w:rFonts w:hint="default" w:ascii="Times New Roman" w:hAnsi="Times New Roman" w:eastAsia="方正仿宋_GB2312" w:cs="Times New Roman"/>
          <w:sz w:val="24"/>
          <w:szCs w:val="24"/>
          <w:u w:val="single"/>
        </w:rPr>
      </w:pPr>
      <w:r>
        <w:rPr>
          <w:rFonts w:hint="default" w:ascii="Times New Roman" w:hAnsi="Times New Roman" w:eastAsia="方正仿宋_GB2312" w:cs="Times New Roman"/>
          <w:sz w:val="24"/>
          <w:szCs w:val="24"/>
        </w:rPr>
        <w:t>重庆城市科技学院按照相关法律法规的要求</w:t>
      </w:r>
      <w:r>
        <w:rPr>
          <w:rFonts w:hint="default" w:ascii="Times New Roman" w:hAnsi="Times New Roman" w:eastAsia="方正仿宋_GB2312" w:cs="Times New Roman"/>
          <w:sz w:val="24"/>
          <w:szCs w:val="24"/>
          <w:lang w:val="en-US" w:eastAsia="zh-CN"/>
        </w:rPr>
        <w:t>及教学实际需要</w:t>
      </w:r>
      <w:r>
        <w:rPr>
          <w:rFonts w:hint="default" w:ascii="Times New Roman" w:hAnsi="Times New Roman" w:eastAsia="方正仿宋_GB2312" w:cs="Times New Roman"/>
          <w:sz w:val="24"/>
          <w:szCs w:val="24"/>
        </w:rPr>
        <w:t>，对</w:t>
      </w:r>
      <w:r>
        <w:rPr>
          <w:rFonts w:hint="default" w:ascii="Times New Roman" w:hAnsi="Times New Roman" w:eastAsia="方正仿宋_GB2312" w:cs="Times New Roman"/>
          <w:sz w:val="24"/>
          <w:szCs w:val="24"/>
          <w:lang w:val="en-US" w:eastAsia="zh-CN"/>
        </w:rPr>
        <w:t>我校</w:t>
      </w:r>
      <w:r>
        <w:rPr>
          <w:rFonts w:hint="eastAsia" w:eastAsia="方正仿宋_GB2312" w:cs="Times New Roman"/>
          <w:sz w:val="24"/>
          <w:szCs w:val="24"/>
          <w:lang w:val="en-US" w:eastAsia="zh-CN"/>
        </w:rPr>
        <w:t>人工智能与大数据学院立项建设的</w:t>
      </w:r>
      <w:r>
        <w:rPr>
          <w:rFonts w:hint="default" w:ascii="Times New Roman" w:hAnsi="Times New Roman" w:eastAsia="方正仿宋_GB2312" w:cs="Times New Roman"/>
          <w:sz w:val="24"/>
          <w:szCs w:val="24"/>
          <w:lang w:val="en-US" w:eastAsia="zh-CN"/>
        </w:rPr>
        <w:t>工业互联网与云融合实验室（二期）项目</w:t>
      </w:r>
      <w:r>
        <w:rPr>
          <w:rFonts w:hint="default" w:ascii="Times New Roman" w:hAnsi="Times New Roman" w:eastAsia="方正仿宋_GB2312" w:cs="Times New Roman"/>
          <w:sz w:val="24"/>
          <w:szCs w:val="24"/>
        </w:rPr>
        <w:t>（项目编号：</w:t>
      </w:r>
      <w:r>
        <w:rPr>
          <w:rFonts w:hint="default" w:ascii="Times New Roman" w:hAnsi="Times New Roman" w:eastAsia="方正仿宋_GB2312" w:cs="Times New Roman"/>
          <w:sz w:val="24"/>
          <w:szCs w:val="24"/>
          <w:lang w:eastAsia="zh-CN"/>
        </w:rPr>
        <w:t>CCST-2024-0812</w:t>
      </w:r>
      <w:r>
        <w:rPr>
          <w:rFonts w:hint="default" w:ascii="Times New Roman" w:hAnsi="Times New Roman" w:eastAsia="方正仿宋_GB2312" w:cs="Times New Roman"/>
          <w:sz w:val="24"/>
          <w:szCs w:val="24"/>
        </w:rPr>
        <w:t>）进行招标。现邀请符合条件的潜在供应商参与投标。</w:t>
      </w:r>
    </w:p>
    <w:p w14:paraId="21AC0A48">
      <w:pPr>
        <w:pStyle w:val="3"/>
        <w:numPr>
          <w:ilvl w:val="0"/>
          <w:numId w:val="13"/>
        </w:numPr>
        <w:spacing w:before="0" w:after="80" w:line="240" w:lineRule="auto"/>
        <w:rPr>
          <w:rFonts w:ascii="Times New Roman" w:hAnsi="Times New Roman" w:eastAsia="汉仪粗宋简"/>
          <w:b w:val="0"/>
          <w:bCs/>
          <w:szCs w:val="24"/>
        </w:rPr>
      </w:pPr>
      <w:bookmarkStart w:id="4" w:name="_Toc313893526"/>
      <w:bookmarkStart w:id="5" w:name="_Toc317775175"/>
      <w:bookmarkStart w:id="6" w:name="_Toc445108909"/>
      <w:bookmarkStart w:id="7" w:name="_Toc5225"/>
      <w:r>
        <w:rPr>
          <w:rFonts w:ascii="Times New Roman" w:hAnsi="Times New Roman" w:eastAsia="汉仪粗宋简"/>
          <w:b w:val="0"/>
          <w:bCs/>
          <w:szCs w:val="24"/>
        </w:rPr>
        <w:t>招标内容</w:t>
      </w:r>
      <w:bookmarkEnd w:id="4"/>
      <w:bookmarkEnd w:id="5"/>
      <w:bookmarkEnd w:id="6"/>
      <w:bookmarkEnd w:id="7"/>
    </w:p>
    <w:p w14:paraId="31D0F79F">
      <w:pPr>
        <w:spacing w:line="360" w:lineRule="auto"/>
        <w:ind w:firstLine="480" w:firstLineChars="200"/>
        <w:rPr>
          <w:rFonts w:eastAsia="方正仿宋_GBK"/>
          <w:sz w:val="24"/>
          <w:szCs w:val="24"/>
        </w:rPr>
      </w:pPr>
      <w:r>
        <w:rPr>
          <w:rFonts w:hint="default" w:ascii="Times New Roman" w:hAnsi="Times New Roman" w:eastAsia="方正仿宋_GB2312" w:cs="Times New Roman"/>
          <w:sz w:val="24"/>
          <w:szCs w:val="24"/>
          <w:lang w:val="en-US" w:eastAsia="zh-CN"/>
        </w:rPr>
        <w:t>工业互联网与云融合实验室（二期）项目</w:t>
      </w:r>
      <w:r>
        <w:rPr>
          <w:rFonts w:hint="eastAsia" w:eastAsia="方正仿宋_GB2312" w:cs="Times New Roman"/>
          <w:sz w:val="24"/>
          <w:szCs w:val="24"/>
          <w:lang w:val="en-US" w:eastAsia="zh-CN"/>
        </w:rPr>
        <w:t>建设内容主要包括216套云桌面及相关设备、2间72人位+1间40人位教室所需家具、3间72人位+1间40人位教室弱点综合布线</w:t>
      </w:r>
      <w:r>
        <w:rPr>
          <w:rFonts w:hint="eastAsia" w:eastAsia="方正仿宋_GBK"/>
          <w:sz w:val="24"/>
          <w:szCs w:val="24"/>
          <w:lang w:eastAsia="zh-CN"/>
        </w:rPr>
        <w:t>。</w:t>
      </w:r>
      <w:r>
        <w:rPr>
          <w:rFonts w:hint="eastAsia" w:eastAsia="方正仿宋_GBK"/>
          <w:sz w:val="24"/>
          <w:szCs w:val="24"/>
          <w:lang w:val="en-US" w:eastAsia="zh-CN"/>
        </w:rPr>
        <w:t>具体建设内容</w:t>
      </w:r>
      <w:r>
        <w:rPr>
          <w:rFonts w:eastAsia="方正仿宋_GBK"/>
          <w:sz w:val="24"/>
          <w:szCs w:val="24"/>
        </w:rPr>
        <w:t>详见</w:t>
      </w:r>
      <w:r>
        <w:rPr>
          <w:rFonts w:hint="eastAsia" w:eastAsia="方正仿宋_GBK"/>
          <w:sz w:val="24"/>
          <w:szCs w:val="24"/>
        </w:rPr>
        <w:t>项目需求</w:t>
      </w:r>
      <w:r>
        <w:rPr>
          <w:rFonts w:eastAsia="方正仿宋_GBK"/>
          <w:sz w:val="24"/>
          <w:szCs w:val="24"/>
        </w:rPr>
        <w:t>。</w:t>
      </w:r>
    </w:p>
    <w:p w14:paraId="669B6C81">
      <w:pPr>
        <w:pStyle w:val="3"/>
        <w:numPr>
          <w:ilvl w:val="0"/>
          <w:numId w:val="13"/>
        </w:numPr>
        <w:spacing w:before="0" w:after="80" w:line="240" w:lineRule="auto"/>
        <w:rPr>
          <w:rFonts w:ascii="Times New Roman" w:hAnsi="Times New Roman" w:eastAsia="汉仪粗宋简"/>
          <w:b w:val="0"/>
          <w:bCs/>
          <w:szCs w:val="24"/>
        </w:rPr>
      </w:pPr>
      <w:bookmarkStart w:id="8" w:name="_Toc445108911"/>
      <w:bookmarkStart w:id="9" w:name="_Toc11278"/>
      <w:bookmarkStart w:id="10" w:name="_Toc373860293"/>
      <w:bookmarkStart w:id="11" w:name="_Toc317775178"/>
      <w:r>
        <w:rPr>
          <w:rFonts w:ascii="Times New Roman" w:hAnsi="Times New Roman" w:eastAsia="汉仪粗宋简"/>
          <w:b w:val="0"/>
          <w:bCs/>
          <w:szCs w:val="24"/>
        </w:rPr>
        <w:t>投标资格</w:t>
      </w:r>
      <w:bookmarkEnd w:id="8"/>
      <w:bookmarkEnd w:id="9"/>
    </w:p>
    <w:p w14:paraId="79A4A692">
      <w:pPr>
        <w:spacing w:after="80" w:line="360" w:lineRule="auto"/>
        <w:ind w:firstLine="480" w:firstLineChars="200"/>
        <w:rPr>
          <w:rFonts w:eastAsia="方正仿宋_GBK"/>
          <w:sz w:val="24"/>
          <w:szCs w:val="18"/>
        </w:rPr>
      </w:pPr>
      <w:r>
        <w:rPr>
          <w:rFonts w:eastAsia="方正仿宋_GBK"/>
          <w:sz w:val="24"/>
          <w:szCs w:val="18"/>
        </w:rPr>
        <w:t>投标供应商是指向采购人提供货物、工程或者服务的法人、其他组织或者自然人，以下简称供应商。合格的供应商应首先符合政府采购法第二十二条规定的基本条件，同时符合根据该项目特殊要求设置的特定资格条件（如果有）。</w:t>
      </w:r>
    </w:p>
    <w:p w14:paraId="4D575F5F">
      <w:pPr>
        <w:spacing w:after="80" w:line="360" w:lineRule="auto"/>
        <w:ind w:firstLine="482" w:firstLineChars="200"/>
        <w:rPr>
          <w:rFonts w:eastAsia="方正仿宋_GBK"/>
          <w:b/>
          <w:sz w:val="24"/>
          <w:szCs w:val="24"/>
        </w:rPr>
      </w:pPr>
      <w:bookmarkStart w:id="12" w:name="_Toc445108912"/>
      <w:r>
        <w:rPr>
          <w:rFonts w:eastAsia="方正仿宋_GBK"/>
          <w:b/>
          <w:sz w:val="24"/>
          <w:szCs w:val="24"/>
        </w:rPr>
        <w:t>（一）基本资格条件</w:t>
      </w:r>
    </w:p>
    <w:p w14:paraId="0FB98578">
      <w:pPr>
        <w:spacing w:after="80" w:line="360" w:lineRule="auto"/>
        <w:ind w:firstLine="480" w:firstLineChars="200"/>
        <w:rPr>
          <w:rFonts w:eastAsia="方正仿宋_GBK"/>
          <w:sz w:val="24"/>
          <w:szCs w:val="24"/>
        </w:rPr>
      </w:pPr>
      <w:r>
        <w:rPr>
          <w:rFonts w:hint="eastAsia" w:eastAsia="方正仿宋_GBK"/>
          <w:sz w:val="24"/>
          <w:szCs w:val="24"/>
        </w:rPr>
        <w:t>1、具有独立承担民事责任的能力；</w:t>
      </w:r>
    </w:p>
    <w:p w14:paraId="32F88FED">
      <w:pPr>
        <w:spacing w:after="80" w:line="360" w:lineRule="auto"/>
        <w:ind w:firstLine="480" w:firstLineChars="200"/>
        <w:rPr>
          <w:rFonts w:hint="eastAsia" w:eastAsia="方正仿宋_GBK"/>
          <w:sz w:val="24"/>
          <w:szCs w:val="24"/>
        </w:rPr>
      </w:pPr>
      <w:r>
        <w:rPr>
          <w:rFonts w:hint="eastAsia" w:eastAsia="方正仿宋_GBK"/>
          <w:sz w:val="24"/>
          <w:szCs w:val="24"/>
        </w:rPr>
        <w:t>2、具有良好的商业信誉和健全的财务会计制度；</w:t>
      </w:r>
    </w:p>
    <w:p w14:paraId="16C4843F">
      <w:pPr>
        <w:spacing w:after="80" w:line="360" w:lineRule="auto"/>
        <w:ind w:firstLine="480" w:firstLineChars="200"/>
        <w:rPr>
          <w:rFonts w:hint="eastAsia" w:eastAsia="方正仿宋_GBK"/>
          <w:sz w:val="24"/>
          <w:szCs w:val="24"/>
        </w:rPr>
      </w:pPr>
      <w:r>
        <w:rPr>
          <w:rFonts w:hint="eastAsia" w:eastAsia="方正仿宋_GBK"/>
          <w:sz w:val="24"/>
          <w:szCs w:val="24"/>
        </w:rPr>
        <w:t>3、具有履行合同所必需的设备和专业技术能力；</w:t>
      </w:r>
    </w:p>
    <w:p w14:paraId="43D8F5AD">
      <w:pPr>
        <w:spacing w:after="80" w:line="360" w:lineRule="auto"/>
        <w:ind w:firstLine="480" w:firstLineChars="200"/>
        <w:rPr>
          <w:rFonts w:hint="eastAsia" w:eastAsia="方正仿宋_GBK"/>
          <w:sz w:val="24"/>
          <w:szCs w:val="24"/>
        </w:rPr>
      </w:pPr>
      <w:r>
        <w:rPr>
          <w:rFonts w:hint="eastAsia" w:eastAsia="方正仿宋_GBK"/>
          <w:sz w:val="24"/>
          <w:szCs w:val="24"/>
        </w:rPr>
        <w:t>4、有依法缴纳税收和社会保障资金的良好记录；</w:t>
      </w:r>
    </w:p>
    <w:p w14:paraId="3846D740">
      <w:pPr>
        <w:spacing w:after="80" w:line="360" w:lineRule="auto"/>
        <w:ind w:firstLine="480" w:firstLineChars="200"/>
        <w:rPr>
          <w:rFonts w:hint="eastAsia" w:eastAsia="方正仿宋_GBK"/>
          <w:sz w:val="24"/>
          <w:szCs w:val="24"/>
        </w:rPr>
      </w:pPr>
      <w:r>
        <w:rPr>
          <w:rFonts w:hint="eastAsia" w:eastAsia="方正仿宋_GBK"/>
          <w:sz w:val="24"/>
          <w:szCs w:val="24"/>
        </w:rPr>
        <w:t>5、三年内在经营活动中无重大违纪记录；</w:t>
      </w:r>
    </w:p>
    <w:p w14:paraId="7F1BC12E">
      <w:pPr>
        <w:spacing w:after="80" w:line="360" w:lineRule="auto"/>
        <w:ind w:firstLine="480" w:firstLineChars="200"/>
        <w:rPr>
          <w:rFonts w:hint="eastAsia" w:eastAsia="方正仿宋_GBK"/>
          <w:sz w:val="24"/>
          <w:szCs w:val="24"/>
        </w:rPr>
      </w:pPr>
      <w:r>
        <w:rPr>
          <w:rFonts w:hint="eastAsia" w:eastAsia="方正仿宋_GBK"/>
          <w:sz w:val="24"/>
          <w:szCs w:val="24"/>
        </w:rPr>
        <w:t>6、法律、行政法规规定的其他条件。</w:t>
      </w:r>
    </w:p>
    <w:p w14:paraId="0067E307">
      <w:pPr>
        <w:spacing w:after="80" w:line="360" w:lineRule="auto"/>
        <w:ind w:firstLine="482" w:firstLineChars="200"/>
        <w:rPr>
          <w:rFonts w:eastAsia="方正仿宋_GBK"/>
          <w:b/>
          <w:sz w:val="24"/>
          <w:szCs w:val="24"/>
        </w:rPr>
      </w:pPr>
      <w:r>
        <w:rPr>
          <w:rFonts w:eastAsia="方正仿宋_GBK"/>
          <w:b/>
          <w:sz w:val="24"/>
          <w:szCs w:val="24"/>
        </w:rPr>
        <w:t>（二）特定资格条件</w:t>
      </w:r>
    </w:p>
    <w:p w14:paraId="60B4D67B">
      <w:pPr>
        <w:spacing w:after="80" w:line="360" w:lineRule="auto"/>
        <w:ind w:firstLine="480" w:firstLineChars="200"/>
        <w:rPr>
          <w:rFonts w:eastAsia="方正仿宋_GBK"/>
          <w:sz w:val="24"/>
          <w:szCs w:val="24"/>
        </w:rPr>
      </w:pPr>
      <w:r>
        <w:rPr>
          <w:rFonts w:hint="eastAsia" w:eastAsia="方正仿宋_GBK"/>
          <w:sz w:val="24"/>
          <w:szCs w:val="24"/>
        </w:rPr>
        <w:t>无</w:t>
      </w:r>
    </w:p>
    <w:p w14:paraId="31CF6618">
      <w:pPr>
        <w:pStyle w:val="3"/>
        <w:numPr>
          <w:ilvl w:val="0"/>
          <w:numId w:val="13"/>
        </w:numPr>
        <w:spacing w:before="0" w:after="80" w:line="240" w:lineRule="auto"/>
        <w:rPr>
          <w:rFonts w:ascii="Times New Roman" w:hAnsi="Times New Roman" w:eastAsia="汉仪粗宋简"/>
          <w:b w:val="0"/>
          <w:bCs/>
          <w:szCs w:val="24"/>
        </w:rPr>
      </w:pPr>
      <w:bookmarkStart w:id="13" w:name="_Toc15702"/>
      <w:r>
        <w:rPr>
          <w:rFonts w:ascii="Times New Roman" w:hAnsi="Times New Roman" w:eastAsia="汉仪粗宋简"/>
          <w:b w:val="0"/>
          <w:bCs/>
          <w:szCs w:val="24"/>
        </w:rPr>
        <w:t>投标有关说明</w:t>
      </w:r>
      <w:bookmarkEnd w:id="10"/>
      <w:bookmarkEnd w:id="12"/>
      <w:bookmarkEnd w:id="13"/>
    </w:p>
    <w:p w14:paraId="7478ACC7">
      <w:pPr>
        <w:numPr>
          <w:ilvl w:val="0"/>
          <w:numId w:val="14"/>
        </w:numPr>
        <w:spacing w:after="80" w:line="360" w:lineRule="auto"/>
        <w:ind w:firstLine="480" w:firstLineChars="200"/>
        <w:rPr>
          <w:rFonts w:eastAsia="方正仿宋_GBK"/>
          <w:sz w:val="24"/>
          <w:szCs w:val="24"/>
        </w:rPr>
      </w:pPr>
      <w:bookmarkStart w:id="14" w:name="_Toc31847"/>
      <w:bookmarkStart w:id="15" w:name="_Toc373860294"/>
      <w:bookmarkStart w:id="16" w:name="_Toc515262302"/>
      <w:r>
        <w:rPr>
          <w:rFonts w:hint="eastAsia" w:eastAsia="方正仿宋_GBK"/>
          <w:sz w:val="24"/>
          <w:szCs w:val="24"/>
          <w:lang w:val="en-US" w:eastAsia="zh-CN"/>
        </w:rPr>
        <w:t>招标文件发布</w:t>
      </w:r>
    </w:p>
    <w:p w14:paraId="15B80760">
      <w:pPr>
        <w:numPr>
          <w:ilvl w:val="0"/>
          <w:numId w:val="15"/>
        </w:numPr>
        <w:spacing w:after="80" w:line="360" w:lineRule="auto"/>
        <w:ind w:firstLine="480" w:firstLineChars="200"/>
        <w:rPr>
          <w:rFonts w:eastAsia="方正仿宋_GBK"/>
          <w:sz w:val="24"/>
          <w:szCs w:val="24"/>
        </w:rPr>
      </w:pPr>
      <w:r>
        <w:rPr>
          <w:rFonts w:eastAsia="方正仿宋_GBK"/>
          <w:sz w:val="24"/>
          <w:szCs w:val="24"/>
        </w:rPr>
        <w:t>招标文件</w:t>
      </w:r>
      <w:r>
        <w:rPr>
          <w:rFonts w:hint="eastAsia" w:eastAsia="方正仿宋_GBK"/>
          <w:sz w:val="24"/>
          <w:szCs w:val="24"/>
          <w:lang w:val="en-US" w:eastAsia="zh-CN"/>
        </w:rPr>
        <w:t>获取</w:t>
      </w:r>
      <w:r>
        <w:rPr>
          <w:rFonts w:eastAsia="方正仿宋_GBK"/>
          <w:sz w:val="24"/>
          <w:szCs w:val="24"/>
        </w:rPr>
        <w:t>时间：</w:t>
      </w:r>
      <w:r>
        <w:rPr>
          <w:rFonts w:hint="eastAsia" w:eastAsia="方正仿宋_GBK"/>
          <w:sz w:val="24"/>
          <w:szCs w:val="24"/>
          <w:lang w:val="en-US" w:eastAsia="zh-CN"/>
        </w:rPr>
        <w:t>自公告发布起，至2024年08月21日北京时间16:00</w:t>
      </w:r>
      <w:r>
        <w:rPr>
          <w:rFonts w:hint="eastAsia" w:eastAsia="方正仿宋_GBK"/>
          <w:sz w:val="24"/>
          <w:szCs w:val="24"/>
          <w:lang w:eastAsia="zh-CN"/>
        </w:rPr>
        <w:t>；</w:t>
      </w:r>
    </w:p>
    <w:p w14:paraId="2D2F4F39">
      <w:pPr>
        <w:numPr>
          <w:ilvl w:val="0"/>
          <w:numId w:val="15"/>
        </w:numPr>
        <w:spacing w:after="80" w:line="360" w:lineRule="auto"/>
        <w:ind w:firstLine="480" w:firstLineChars="200"/>
        <w:rPr>
          <w:rFonts w:eastAsia="方正仿宋_GBK"/>
          <w:sz w:val="24"/>
          <w:szCs w:val="24"/>
        </w:rPr>
      </w:pPr>
      <w:r>
        <w:rPr>
          <w:rFonts w:eastAsia="方正仿宋_GBK"/>
          <w:sz w:val="24"/>
          <w:szCs w:val="24"/>
        </w:rPr>
        <w:t>凡有意参加投标的供应商，请于</w:t>
      </w:r>
      <w:r>
        <w:rPr>
          <w:rFonts w:hint="eastAsia" w:eastAsia="方正仿宋_GBK"/>
          <w:sz w:val="24"/>
          <w:szCs w:val="24"/>
        </w:rPr>
        <w:t>投标</w:t>
      </w:r>
      <w:r>
        <w:rPr>
          <w:rFonts w:eastAsia="方正仿宋_GBK"/>
          <w:sz w:val="24"/>
          <w:szCs w:val="24"/>
        </w:rPr>
        <w:t>文件截止时间之前，通过重庆城市科技学院</w:t>
      </w:r>
      <w:r>
        <w:rPr>
          <w:rFonts w:hint="eastAsia" w:eastAsia="方正仿宋_GBK"/>
          <w:sz w:val="24"/>
          <w:szCs w:val="24"/>
        </w:rPr>
        <w:t>官网</w:t>
      </w:r>
      <w:r>
        <w:rPr>
          <w:rFonts w:hint="eastAsia" w:eastAsia="方正仿宋_GBK"/>
          <w:sz w:val="24"/>
          <w:szCs w:val="24"/>
          <w:lang w:val="en-US" w:eastAsia="zh-CN"/>
        </w:rPr>
        <w:t>本项目公告页面</w:t>
      </w:r>
      <w:r>
        <w:rPr>
          <w:rFonts w:eastAsia="方正仿宋_GBK"/>
          <w:sz w:val="24"/>
          <w:szCs w:val="24"/>
        </w:rPr>
        <w:t>获取本项目招标文件以及图纸、补遗等招标前公布的所有项目资料，无论供应商获取与否，均视为已知晓所有招标实质性要求内容。</w:t>
      </w:r>
    </w:p>
    <w:p w14:paraId="656AED55">
      <w:pPr>
        <w:numPr>
          <w:ilvl w:val="0"/>
          <w:numId w:val="14"/>
        </w:numPr>
        <w:spacing w:after="80" w:line="360" w:lineRule="auto"/>
        <w:ind w:firstLine="480" w:firstLineChars="200"/>
        <w:rPr>
          <w:rFonts w:eastAsia="方正仿宋_GBK"/>
          <w:sz w:val="24"/>
          <w:szCs w:val="24"/>
        </w:rPr>
      </w:pPr>
      <w:r>
        <w:rPr>
          <w:rFonts w:hint="eastAsia" w:eastAsia="方正仿宋_GBK"/>
          <w:sz w:val="24"/>
          <w:szCs w:val="24"/>
          <w:lang w:val="en-US" w:eastAsia="zh-CN"/>
        </w:rPr>
        <w:t>投标报名</w:t>
      </w:r>
    </w:p>
    <w:p w14:paraId="5F3BC45C">
      <w:pPr>
        <w:numPr>
          <w:ilvl w:val="0"/>
          <w:numId w:val="16"/>
        </w:numPr>
        <w:spacing w:after="80" w:line="360" w:lineRule="auto"/>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供应商应</w:t>
      </w:r>
      <w:r>
        <w:rPr>
          <w:rFonts w:hint="default" w:ascii="Times New Roman" w:hAnsi="Times New Roman" w:eastAsia="方正仿宋_GB2312" w:cs="Times New Roman"/>
          <w:sz w:val="24"/>
          <w:szCs w:val="24"/>
          <w:lang w:val="en-US" w:eastAsia="zh-CN"/>
        </w:rPr>
        <w:t>在本项目公告页面进行相关资料下载并按要求提交《重庆城市科技学院报名单位基础信息登记表》（以下称“报名资料”）</w:t>
      </w:r>
      <w:r>
        <w:rPr>
          <w:rFonts w:hint="eastAsia" w:eastAsia="方正仿宋_GB2312" w:cs="Times New Roman"/>
          <w:sz w:val="24"/>
          <w:szCs w:val="24"/>
          <w:lang w:val="en-US" w:eastAsia="zh-CN"/>
        </w:rPr>
        <w:t>至邮箱ljj@cqcst.edu.cn</w:t>
      </w:r>
      <w:r>
        <w:rPr>
          <w:rFonts w:hint="default" w:ascii="Times New Roman" w:hAnsi="Times New Roman" w:eastAsia="方正仿宋_GB2312" w:cs="Times New Roman"/>
          <w:sz w:val="24"/>
          <w:szCs w:val="24"/>
          <w:lang w:val="en-US" w:eastAsia="zh-CN"/>
        </w:rPr>
        <w:t>，我校将进行报名资料审核，报名资料审核未通过供应商参与本项目投标将视为无效；</w:t>
      </w:r>
    </w:p>
    <w:p w14:paraId="2CF9383C">
      <w:pPr>
        <w:numPr>
          <w:ilvl w:val="0"/>
          <w:numId w:val="16"/>
        </w:numPr>
        <w:spacing w:after="80" w:line="360" w:lineRule="auto"/>
        <w:ind w:firstLine="480" w:firstLineChars="200"/>
        <w:rPr>
          <w:rFonts w:hint="eastAsia" w:eastAsia="方正仿宋_GBK"/>
          <w:sz w:val="24"/>
          <w:szCs w:val="24"/>
        </w:rPr>
      </w:pPr>
      <w:r>
        <w:rPr>
          <w:rFonts w:hint="eastAsia" w:eastAsia="方正仿宋_GBK"/>
          <w:sz w:val="24"/>
          <w:szCs w:val="24"/>
          <w:lang w:val="en-US" w:eastAsia="zh-CN"/>
        </w:rPr>
        <w:t>报名截止时间：2024年08月21日北京时间16:00前供应商须完成报名，报名未完成或审核未通过供应商参与本项目投标将视为无效。</w:t>
      </w:r>
    </w:p>
    <w:p w14:paraId="124C59DC">
      <w:pPr>
        <w:numPr>
          <w:ilvl w:val="0"/>
          <w:numId w:val="14"/>
        </w:numPr>
        <w:spacing w:after="80" w:line="360" w:lineRule="auto"/>
        <w:ind w:firstLine="480" w:firstLineChars="200"/>
        <w:rPr>
          <w:rFonts w:hint="eastAsia" w:eastAsia="方正仿宋_GBK"/>
          <w:sz w:val="24"/>
          <w:szCs w:val="24"/>
        </w:rPr>
      </w:pPr>
      <w:r>
        <w:rPr>
          <w:rFonts w:hint="eastAsia" w:eastAsia="方正仿宋_GBK"/>
          <w:sz w:val="24"/>
          <w:szCs w:val="24"/>
          <w:lang w:val="en-US" w:eastAsia="zh-CN"/>
        </w:rPr>
        <w:t>投标文件递交</w:t>
      </w:r>
    </w:p>
    <w:p w14:paraId="082DE6B4">
      <w:pPr>
        <w:spacing w:after="80" w:line="360" w:lineRule="auto"/>
        <w:ind w:firstLine="480" w:firstLineChars="200"/>
        <w:rPr>
          <w:rFonts w:hint="default" w:eastAsia="方正仿宋_GBK"/>
          <w:sz w:val="24"/>
          <w:szCs w:val="24"/>
          <w:lang w:val="en-US" w:eastAsia="zh-CN"/>
        </w:rPr>
      </w:pPr>
      <w:r>
        <w:rPr>
          <w:rFonts w:hint="eastAsia" w:eastAsia="方正仿宋_GBK"/>
          <w:sz w:val="24"/>
          <w:szCs w:val="24"/>
          <w:lang w:val="en-US" w:eastAsia="zh-CN"/>
        </w:rPr>
        <w:t>1、投标文件递交开始时间：2024年08月22日北京时间10:00；</w:t>
      </w:r>
    </w:p>
    <w:p w14:paraId="0141723A">
      <w:pPr>
        <w:spacing w:after="80" w:line="360" w:lineRule="auto"/>
        <w:ind w:firstLine="480" w:firstLineChars="200"/>
        <w:rPr>
          <w:rFonts w:hint="eastAsia" w:eastAsia="方正仿宋_GBK"/>
          <w:sz w:val="24"/>
          <w:szCs w:val="24"/>
          <w:lang w:eastAsia="zh-CN"/>
        </w:rPr>
      </w:pPr>
      <w:r>
        <w:rPr>
          <w:rFonts w:hint="eastAsia" w:eastAsia="方正仿宋_GBK"/>
          <w:sz w:val="24"/>
          <w:szCs w:val="24"/>
          <w:lang w:val="en-US" w:eastAsia="zh-CN"/>
        </w:rPr>
        <w:t>2</w:t>
      </w:r>
      <w:r>
        <w:rPr>
          <w:rFonts w:eastAsia="方正仿宋_GBK"/>
          <w:sz w:val="24"/>
          <w:szCs w:val="24"/>
        </w:rPr>
        <w:t>、投递</w:t>
      </w:r>
      <w:r>
        <w:rPr>
          <w:rFonts w:hint="eastAsia" w:eastAsia="方正仿宋_GBK"/>
          <w:sz w:val="24"/>
          <w:szCs w:val="24"/>
        </w:rPr>
        <w:t>投标</w:t>
      </w:r>
      <w:r>
        <w:rPr>
          <w:rFonts w:eastAsia="方正仿宋_GBK"/>
          <w:sz w:val="24"/>
          <w:szCs w:val="24"/>
        </w:rPr>
        <w:t>文件截止时间：202</w:t>
      </w:r>
      <w:r>
        <w:rPr>
          <w:rFonts w:hint="eastAsia" w:eastAsia="方正仿宋_GBK"/>
          <w:sz w:val="24"/>
          <w:szCs w:val="24"/>
        </w:rPr>
        <w:t>3</w:t>
      </w:r>
      <w:r>
        <w:rPr>
          <w:rFonts w:eastAsia="方正仿宋_GBK"/>
          <w:sz w:val="24"/>
          <w:szCs w:val="24"/>
        </w:rPr>
        <w:t>年</w:t>
      </w:r>
      <w:r>
        <w:rPr>
          <w:rFonts w:hint="eastAsia" w:eastAsia="方正仿宋_GBK"/>
          <w:sz w:val="24"/>
          <w:szCs w:val="24"/>
          <w:lang w:val="en-US" w:eastAsia="zh-CN"/>
        </w:rPr>
        <w:t>08</w:t>
      </w:r>
      <w:r>
        <w:rPr>
          <w:rFonts w:eastAsia="方正仿宋_GBK"/>
          <w:sz w:val="24"/>
          <w:szCs w:val="24"/>
        </w:rPr>
        <w:t>月</w:t>
      </w:r>
      <w:r>
        <w:rPr>
          <w:rFonts w:hint="eastAsia" w:eastAsia="方正仿宋_GBK"/>
          <w:sz w:val="24"/>
          <w:szCs w:val="24"/>
          <w:lang w:val="en-US" w:eastAsia="zh-CN"/>
        </w:rPr>
        <w:t>23</w:t>
      </w:r>
      <w:r>
        <w:rPr>
          <w:rFonts w:eastAsia="方正仿宋_GBK"/>
          <w:sz w:val="24"/>
          <w:szCs w:val="24"/>
        </w:rPr>
        <w:t>日北京时间1</w:t>
      </w:r>
      <w:r>
        <w:rPr>
          <w:rFonts w:hint="eastAsia" w:eastAsia="方正仿宋_GBK"/>
          <w:sz w:val="24"/>
          <w:szCs w:val="24"/>
        </w:rPr>
        <w:t>2</w:t>
      </w:r>
      <w:r>
        <w:rPr>
          <w:rFonts w:eastAsia="方正仿宋_GBK"/>
          <w:sz w:val="24"/>
          <w:szCs w:val="24"/>
        </w:rPr>
        <w:t>:00</w:t>
      </w:r>
      <w:r>
        <w:rPr>
          <w:rFonts w:hint="eastAsia" w:eastAsia="方正仿宋_GBK"/>
          <w:sz w:val="24"/>
          <w:szCs w:val="24"/>
          <w:lang w:eastAsia="zh-CN"/>
        </w:rPr>
        <w:t>；</w:t>
      </w:r>
    </w:p>
    <w:p w14:paraId="165CD1D5">
      <w:pPr>
        <w:spacing w:after="80" w:line="360" w:lineRule="auto"/>
        <w:ind w:firstLine="480" w:firstLineChars="200"/>
        <w:rPr>
          <w:rFonts w:eastAsia="方正仿宋_GBK"/>
          <w:sz w:val="24"/>
          <w:szCs w:val="24"/>
        </w:rPr>
      </w:pPr>
      <w:r>
        <w:rPr>
          <w:rFonts w:hint="eastAsia" w:eastAsia="方正仿宋_GBK"/>
          <w:sz w:val="24"/>
          <w:szCs w:val="24"/>
          <w:lang w:val="en-US" w:eastAsia="zh-CN"/>
        </w:rPr>
        <w:t>3</w:t>
      </w:r>
      <w:r>
        <w:rPr>
          <w:rFonts w:eastAsia="方正仿宋_GBK"/>
          <w:sz w:val="24"/>
          <w:szCs w:val="24"/>
        </w:rPr>
        <w:t>、</w:t>
      </w:r>
      <w:r>
        <w:rPr>
          <w:rFonts w:hint="eastAsia" w:eastAsia="方正仿宋_GBK"/>
          <w:sz w:val="24"/>
          <w:szCs w:val="24"/>
        </w:rPr>
        <w:t>递交投标</w:t>
      </w:r>
      <w:r>
        <w:rPr>
          <w:rFonts w:eastAsia="方正仿宋_GBK"/>
          <w:sz w:val="24"/>
          <w:szCs w:val="24"/>
        </w:rPr>
        <w:t>文件地址：</w:t>
      </w:r>
      <w:r>
        <w:rPr>
          <w:rFonts w:hint="eastAsia" w:eastAsia="方正仿宋_GBK"/>
          <w:sz w:val="24"/>
          <w:szCs w:val="24"/>
        </w:rPr>
        <w:t>重庆市永川区光彩大道368号</w:t>
      </w:r>
      <w:r>
        <w:rPr>
          <w:rFonts w:eastAsia="方正仿宋_GBK"/>
          <w:sz w:val="24"/>
          <w:szCs w:val="24"/>
        </w:rPr>
        <w:t>重庆城市科技学院招标采购办公室。</w:t>
      </w:r>
    </w:p>
    <w:bookmarkEnd w:id="14"/>
    <w:p w14:paraId="1EEB748F">
      <w:pPr>
        <w:pStyle w:val="3"/>
        <w:numPr>
          <w:ilvl w:val="0"/>
          <w:numId w:val="13"/>
        </w:numPr>
        <w:spacing w:before="0" w:after="80" w:line="240" w:lineRule="auto"/>
        <w:rPr>
          <w:rFonts w:ascii="Times New Roman" w:hAnsi="Times New Roman" w:eastAsia="汉仪粗宋简"/>
          <w:b w:val="0"/>
          <w:bCs/>
          <w:szCs w:val="24"/>
        </w:rPr>
      </w:pPr>
      <w:bookmarkStart w:id="17" w:name="_Toc12744"/>
      <w:r>
        <w:rPr>
          <w:rFonts w:hint="eastAsia" w:ascii="Times New Roman" w:hAnsi="Times New Roman" w:eastAsia="汉仪粗宋简"/>
          <w:b w:val="0"/>
          <w:bCs/>
          <w:szCs w:val="24"/>
          <w:lang w:val="en-US" w:eastAsia="zh-CN"/>
        </w:rPr>
        <w:t>投标</w:t>
      </w:r>
      <w:r>
        <w:rPr>
          <w:rFonts w:ascii="Times New Roman" w:hAnsi="Times New Roman" w:eastAsia="汉仪粗宋简"/>
          <w:b w:val="0"/>
          <w:bCs/>
          <w:szCs w:val="24"/>
        </w:rPr>
        <w:t>保证金</w:t>
      </w:r>
      <w:bookmarkEnd w:id="15"/>
      <w:bookmarkEnd w:id="16"/>
      <w:bookmarkEnd w:id="17"/>
    </w:p>
    <w:p w14:paraId="02E75191">
      <w:pPr>
        <w:spacing w:after="80" w:line="360" w:lineRule="auto"/>
        <w:ind w:firstLine="480" w:firstLineChars="200"/>
        <w:rPr>
          <w:rFonts w:eastAsia="方正仿宋_GBK"/>
          <w:sz w:val="24"/>
          <w:szCs w:val="24"/>
        </w:rPr>
      </w:pPr>
      <w:bookmarkStart w:id="18" w:name="_Toc445108913"/>
      <w:r>
        <w:rPr>
          <w:rFonts w:eastAsia="方正仿宋_GBK"/>
          <w:sz w:val="24"/>
          <w:szCs w:val="24"/>
        </w:rPr>
        <w:t>将收取每家投标单位投标保证金</w:t>
      </w:r>
      <w:r>
        <w:rPr>
          <w:rFonts w:hint="eastAsia" w:eastAsia="方正仿宋_GBK"/>
          <w:sz w:val="24"/>
          <w:szCs w:val="24"/>
          <w:u w:val="single"/>
        </w:rPr>
        <w:t xml:space="preserve"> 零 </w:t>
      </w:r>
      <w:r>
        <w:rPr>
          <w:rFonts w:hint="eastAsia" w:eastAsia="方正仿宋_GBK"/>
          <w:sz w:val="24"/>
          <w:szCs w:val="24"/>
        </w:rPr>
        <w:t>元</w:t>
      </w:r>
      <w:r>
        <w:rPr>
          <w:rFonts w:eastAsia="方正仿宋_GBK"/>
          <w:sz w:val="24"/>
          <w:szCs w:val="24"/>
        </w:rPr>
        <w:t>，来款账户必须为本公司基本账户。（转账：重庆城市科技学院，开户行：中国工商银行股份有限公司重庆永川支行，账号：3100090019022312929），提交标书前将转账凭证发送至邮箱</w:t>
      </w:r>
      <w:r>
        <w:rPr>
          <w:rFonts w:hint="eastAsia" w:eastAsia="方正仿宋_GBK"/>
          <w:sz w:val="24"/>
          <w:szCs w:val="24"/>
        </w:rPr>
        <w:t>ljj</w:t>
      </w:r>
      <w:r>
        <w:rPr>
          <w:rFonts w:eastAsia="方正仿宋_GBK"/>
          <w:sz w:val="24"/>
          <w:szCs w:val="24"/>
        </w:rPr>
        <w:t>@cqcst.edu.cn。投标结束后退还未中标单位，中标单位的投标保证金将在合同签订后退还；若中标单位单方面放弃中标，学校将没收投标保证金。</w:t>
      </w:r>
    </w:p>
    <w:bookmarkEnd w:id="11"/>
    <w:p w14:paraId="610DF53B">
      <w:pPr>
        <w:pStyle w:val="3"/>
        <w:numPr>
          <w:ilvl w:val="0"/>
          <w:numId w:val="13"/>
        </w:numPr>
        <w:spacing w:before="0" w:after="80" w:line="240" w:lineRule="auto"/>
        <w:rPr>
          <w:rFonts w:ascii="Times New Roman" w:hAnsi="Times New Roman" w:eastAsia="汉仪粗宋简"/>
          <w:b w:val="0"/>
          <w:bCs/>
          <w:szCs w:val="24"/>
        </w:rPr>
      </w:pPr>
      <w:bookmarkStart w:id="19" w:name="_Toc2243"/>
      <w:r>
        <w:rPr>
          <w:rFonts w:ascii="Times New Roman" w:hAnsi="Times New Roman" w:eastAsia="汉仪粗宋简"/>
          <w:b w:val="0"/>
          <w:bCs/>
          <w:szCs w:val="24"/>
        </w:rPr>
        <w:t>其它有关规定</w:t>
      </w:r>
      <w:bookmarkEnd w:id="18"/>
      <w:bookmarkEnd w:id="19"/>
    </w:p>
    <w:p w14:paraId="2720DE42">
      <w:pPr>
        <w:spacing w:after="80" w:line="360" w:lineRule="auto"/>
        <w:ind w:firstLine="480" w:firstLineChars="200"/>
        <w:rPr>
          <w:rFonts w:eastAsia="方正仿宋_GBK"/>
          <w:sz w:val="24"/>
          <w:szCs w:val="24"/>
        </w:rPr>
      </w:pPr>
      <w:bookmarkStart w:id="20" w:name="_Toc445108914"/>
      <w:r>
        <w:rPr>
          <w:rFonts w:eastAsia="方正仿宋_GBK"/>
          <w:sz w:val="24"/>
          <w:szCs w:val="24"/>
        </w:rPr>
        <w:t>1、单位负责人为同一人或者存在直接控股、管理关系的不同供应商，不得参加同一合同项下的采购活动，否则均为无效投标。</w:t>
      </w:r>
    </w:p>
    <w:p w14:paraId="08453A02">
      <w:pPr>
        <w:spacing w:after="80" w:line="360" w:lineRule="auto"/>
        <w:ind w:firstLine="480" w:firstLineChars="200"/>
        <w:rPr>
          <w:rFonts w:eastAsia="方正仿宋_GBK"/>
          <w:sz w:val="24"/>
          <w:szCs w:val="24"/>
        </w:rPr>
      </w:pPr>
      <w:r>
        <w:rPr>
          <w:rFonts w:eastAsia="方正仿宋_GBK"/>
          <w:sz w:val="24"/>
          <w:szCs w:val="24"/>
        </w:rPr>
        <w:t>2、同一合同项（分包）下的货物，制造商参与投标的，不得再委托代理商参与投标。</w:t>
      </w:r>
    </w:p>
    <w:p w14:paraId="020A4CE4">
      <w:pPr>
        <w:spacing w:after="80" w:line="360" w:lineRule="auto"/>
        <w:ind w:firstLine="480" w:firstLineChars="200"/>
        <w:rPr>
          <w:rFonts w:eastAsia="方正仿宋_GBK"/>
          <w:sz w:val="24"/>
          <w:szCs w:val="24"/>
        </w:rPr>
      </w:pPr>
      <w:r>
        <w:rPr>
          <w:rFonts w:eastAsia="方正仿宋_GBK"/>
          <w:sz w:val="24"/>
          <w:szCs w:val="24"/>
        </w:rPr>
        <w:t>3、超过响应文件截止时间递交的响应文件，恕不接收。</w:t>
      </w:r>
    </w:p>
    <w:p w14:paraId="7EFF7A62">
      <w:pPr>
        <w:spacing w:after="80" w:line="360" w:lineRule="auto"/>
        <w:ind w:firstLine="480" w:firstLineChars="200"/>
        <w:rPr>
          <w:rFonts w:eastAsia="方正仿宋_GBK"/>
          <w:sz w:val="24"/>
          <w:szCs w:val="24"/>
        </w:rPr>
      </w:pPr>
      <w:r>
        <w:rPr>
          <w:rFonts w:eastAsia="方正仿宋_GBK"/>
          <w:sz w:val="24"/>
          <w:szCs w:val="24"/>
        </w:rPr>
        <w:t>4、投标费用：无论投标结果如何，供应商参与本项目投标的所有费用均应由供应商自行承担。</w:t>
      </w:r>
    </w:p>
    <w:p w14:paraId="29F05AD6">
      <w:pPr>
        <w:pStyle w:val="3"/>
        <w:numPr>
          <w:ilvl w:val="0"/>
          <w:numId w:val="13"/>
        </w:numPr>
        <w:tabs>
          <w:tab w:val="left" w:pos="780"/>
        </w:tabs>
        <w:spacing w:before="0" w:after="80" w:line="240" w:lineRule="auto"/>
        <w:rPr>
          <w:rFonts w:ascii="Times New Roman" w:hAnsi="Times New Roman" w:eastAsia="汉仪粗宋简"/>
          <w:b w:val="0"/>
          <w:bCs/>
          <w:szCs w:val="24"/>
        </w:rPr>
      </w:pPr>
      <w:bookmarkStart w:id="21" w:name="_Toc72859875"/>
      <w:bookmarkStart w:id="22" w:name="_Toc54003941"/>
      <w:bookmarkStart w:id="23" w:name="_Toc8009"/>
      <w:r>
        <w:rPr>
          <w:rFonts w:ascii="Times New Roman" w:hAnsi="Times New Roman" w:eastAsia="汉仪粗宋简"/>
          <w:b w:val="0"/>
          <w:bCs/>
          <w:szCs w:val="24"/>
        </w:rPr>
        <w:t>现场踏勘</w:t>
      </w:r>
      <w:bookmarkEnd w:id="21"/>
      <w:bookmarkEnd w:id="22"/>
      <w:bookmarkEnd w:id="23"/>
    </w:p>
    <w:p w14:paraId="5EFA4939">
      <w:pPr>
        <w:spacing w:after="80" w:line="360" w:lineRule="auto"/>
        <w:ind w:firstLine="480" w:firstLineChars="200"/>
        <w:rPr>
          <w:rFonts w:eastAsia="方正仿宋_GBK"/>
          <w:sz w:val="24"/>
          <w:szCs w:val="24"/>
        </w:rPr>
      </w:pPr>
      <w:r>
        <w:rPr>
          <w:rFonts w:hint="eastAsia" w:eastAsia="方正仿宋_GBK"/>
          <w:sz w:val="24"/>
          <w:szCs w:val="24"/>
        </w:rPr>
        <w:t>各投标单位自行进行现场踏勘，原则上</w:t>
      </w:r>
      <w:r>
        <w:rPr>
          <w:rFonts w:eastAsia="方正仿宋_GBK"/>
          <w:sz w:val="24"/>
          <w:szCs w:val="24"/>
        </w:rPr>
        <w:t>投标人应</w:t>
      </w:r>
      <w:r>
        <w:rPr>
          <w:rFonts w:hint="eastAsia" w:eastAsia="方正仿宋_GBK"/>
          <w:sz w:val="24"/>
          <w:szCs w:val="24"/>
        </w:rPr>
        <w:t>按时参加并了解现场情况</w:t>
      </w:r>
      <w:r>
        <w:rPr>
          <w:rFonts w:eastAsia="方正仿宋_GBK"/>
          <w:sz w:val="24"/>
          <w:szCs w:val="24"/>
        </w:rPr>
        <w:t>。无论投标人是否踏勘过现场，均被认为在递交投标文件之前已踏勘现场，对本项目的风险和义务已经了解，并在其投标文件中已充分考虑了现场和环境因素。踏勘现场所发生的费用及安全事故由投标人自行承担。</w:t>
      </w:r>
    </w:p>
    <w:p w14:paraId="03FF33D9">
      <w:pPr>
        <w:pStyle w:val="55"/>
        <w:rPr>
          <w:rFonts w:hint="eastAsia" w:ascii="Times New Roman" w:hAnsi="Times New Roman" w:eastAsia="方正仿宋_GBK"/>
          <w:szCs w:val="24"/>
        </w:rPr>
      </w:pPr>
      <w:r>
        <w:rPr>
          <w:rFonts w:hint="eastAsia" w:ascii="Times New Roman" w:hAnsi="Times New Roman" w:eastAsia="方正仿宋_GBK"/>
          <w:szCs w:val="24"/>
        </w:rPr>
        <w:t>进校踏勘须严格遵守校园安全、防疫等相关规定，如相关部门反馈供应商违反规定，将直接取消投标资格。</w:t>
      </w:r>
    </w:p>
    <w:p w14:paraId="6BEBC6FB">
      <w:pPr>
        <w:pStyle w:val="55"/>
        <w:rPr>
          <w:rFonts w:hint="default" w:ascii="Times New Roman" w:hAnsi="Times New Roman" w:eastAsia="方正仿宋_GBK"/>
          <w:szCs w:val="24"/>
          <w:lang w:val="en-US" w:eastAsia="zh-CN"/>
        </w:rPr>
      </w:pPr>
      <w:r>
        <w:rPr>
          <w:rFonts w:hint="eastAsia" w:ascii="Times New Roman" w:hAnsi="Times New Roman" w:eastAsia="方正仿宋_GBK"/>
          <w:szCs w:val="24"/>
        </w:rPr>
        <w:t>地  址：</w:t>
      </w:r>
      <w:r>
        <w:rPr>
          <w:rFonts w:hint="eastAsia" w:ascii="Times New Roman" w:hAnsi="Times New Roman" w:eastAsia="方正仿宋_GBK"/>
          <w:szCs w:val="24"/>
          <w:lang w:val="en-US" w:eastAsia="zh-CN"/>
        </w:rPr>
        <w:t>重庆市巴南区燕尾山路898号（巴南校区）</w:t>
      </w:r>
    </w:p>
    <w:p w14:paraId="0657AB0A">
      <w:pPr>
        <w:pStyle w:val="3"/>
        <w:numPr>
          <w:ilvl w:val="0"/>
          <w:numId w:val="13"/>
        </w:numPr>
        <w:tabs>
          <w:tab w:val="left" w:pos="780"/>
        </w:tabs>
        <w:spacing w:before="0" w:after="80" w:line="240" w:lineRule="auto"/>
        <w:rPr>
          <w:rFonts w:ascii="Times New Roman" w:hAnsi="Times New Roman" w:eastAsia="汉仪粗宋简"/>
          <w:b w:val="0"/>
          <w:bCs/>
          <w:szCs w:val="24"/>
        </w:rPr>
      </w:pPr>
      <w:bookmarkStart w:id="24" w:name="_Toc8198"/>
      <w:r>
        <w:rPr>
          <w:rFonts w:ascii="Times New Roman" w:hAnsi="Times New Roman" w:eastAsia="汉仪粗宋简"/>
          <w:b w:val="0"/>
          <w:bCs/>
          <w:szCs w:val="24"/>
        </w:rPr>
        <w:t>联系方式</w:t>
      </w:r>
      <w:bookmarkEnd w:id="20"/>
      <w:bookmarkEnd w:id="24"/>
    </w:p>
    <w:p w14:paraId="3EA1297F">
      <w:pPr>
        <w:spacing w:after="80" w:line="360" w:lineRule="auto"/>
        <w:ind w:firstLine="480" w:firstLineChars="200"/>
        <w:rPr>
          <w:rFonts w:eastAsia="方正仿宋_GBK"/>
          <w:sz w:val="24"/>
          <w:szCs w:val="24"/>
        </w:rPr>
      </w:pPr>
      <w:r>
        <w:rPr>
          <w:rFonts w:eastAsia="方正仿宋_GBK"/>
          <w:sz w:val="24"/>
          <w:szCs w:val="24"/>
        </w:rPr>
        <w:t>采购人：重庆城市科技学院</w:t>
      </w:r>
    </w:p>
    <w:p w14:paraId="767B180B">
      <w:pPr>
        <w:spacing w:after="80" w:line="360" w:lineRule="auto"/>
        <w:ind w:firstLine="480" w:firstLineChars="200"/>
        <w:rPr>
          <w:rFonts w:eastAsia="方正仿宋_GBK"/>
          <w:sz w:val="24"/>
          <w:szCs w:val="24"/>
        </w:rPr>
      </w:pPr>
      <w:r>
        <w:rPr>
          <w:rFonts w:eastAsia="方正仿宋_GBK"/>
          <w:sz w:val="24"/>
          <w:szCs w:val="24"/>
        </w:rPr>
        <w:t>联系人及联系电话：</w:t>
      </w:r>
      <w:r>
        <w:rPr>
          <w:rFonts w:hint="eastAsia" w:eastAsia="方正仿宋_GBK"/>
          <w:sz w:val="24"/>
          <w:szCs w:val="24"/>
        </w:rPr>
        <w:t xml:space="preserve">招标采购办公室 </w:t>
      </w:r>
      <w:r>
        <w:rPr>
          <w:rFonts w:eastAsia="方正仿宋_GBK"/>
          <w:sz w:val="24"/>
          <w:szCs w:val="24"/>
        </w:rPr>
        <w:t>李老师  023-498</w:t>
      </w:r>
      <w:r>
        <w:rPr>
          <w:rFonts w:hint="eastAsia" w:eastAsia="方正仿宋_GBK"/>
          <w:sz w:val="24"/>
          <w:szCs w:val="24"/>
          <w:lang w:val="en-US" w:eastAsia="zh-CN"/>
        </w:rPr>
        <w:t>41568</w:t>
      </w:r>
      <w:r>
        <w:rPr>
          <w:rFonts w:hint="eastAsia" w:eastAsia="方正仿宋_GBK"/>
          <w:sz w:val="24"/>
          <w:szCs w:val="24"/>
        </w:rPr>
        <w:t>/19282388627</w:t>
      </w:r>
    </w:p>
    <w:p w14:paraId="48BF75A4">
      <w:pPr>
        <w:rPr>
          <w:rFonts w:ascii="Times New Roman" w:eastAsia="汉仪粗宋简"/>
          <w:bCs/>
          <w:sz w:val="40"/>
          <w:szCs w:val="32"/>
        </w:rPr>
      </w:pPr>
      <w:bookmarkStart w:id="25" w:name="_Toc445108915"/>
      <w:bookmarkStart w:id="26" w:name="_Toc102227313"/>
      <w:r>
        <w:rPr>
          <w:rFonts w:ascii="Times New Roman" w:eastAsia="汉仪粗宋简"/>
          <w:bCs/>
          <w:sz w:val="40"/>
          <w:szCs w:val="32"/>
        </w:rPr>
        <w:br w:type="page"/>
      </w:r>
    </w:p>
    <w:p w14:paraId="0C0286E1">
      <w:pPr>
        <w:pStyle w:val="2"/>
        <w:snapToGrid/>
        <w:spacing w:before="400" w:after="120" w:line="240" w:lineRule="auto"/>
        <w:jc w:val="center"/>
        <w:rPr>
          <w:rFonts w:ascii="Times New Roman" w:eastAsia="汉仪粗宋简"/>
          <w:bCs/>
          <w:sz w:val="40"/>
          <w:szCs w:val="32"/>
        </w:rPr>
      </w:pPr>
      <w:bookmarkStart w:id="27" w:name="_Toc19669"/>
      <w:r>
        <w:rPr>
          <w:rFonts w:ascii="Times New Roman" w:eastAsia="汉仪粗宋简"/>
          <w:bCs/>
          <w:sz w:val="40"/>
          <w:szCs w:val="32"/>
        </w:rPr>
        <w:t>第二篇  供应商须知</w:t>
      </w:r>
      <w:bookmarkEnd w:id="25"/>
      <w:bookmarkEnd w:id="26"/>
      <w:bookmarkEnd w:id="27"/>
    </w:p>
    <w:p w14:paraId="4EB64693">
      <w:pPr>
        <w:pStyle w:val="3"/>
        <w:numPr>
          <w:ilvl w:val="0"/>
          <w:numId w:val="17"/>
        </w:numPr>
        <w:spacing w:before="0" w:after="80" w:line="240" w:lineRule="auto"/>
        <w:rPr>
          <w:rFonts w:ascii="Times New Roman" w:hAnsi="Times New Roman" w:eastAsia="汉仪粗宋简"/>
          <w:b w:val="0"/>
          <w:bCs/>
          <w:szCs w:val="24"/>
        </w:rPr>
      </w:pPr>
      <w:bookmarkStart w:id="28" w:name="_Toc342913389"/>
      <w:bookmarkStart w:id="29" w:name="_Toc445108916"/>
      <w:bookmarkStart w:id="30" w:name="_Toc1414"/>
      <w:r>
        <w:rPr>
          <w:rFonts w:ascii="Times New Roman" w:hAnsi="Times New Roman" w:eastAsia="汉仪粗宋简"/>
          <w:b w:val="0"/>
          <w:bCs/>
          <w:szCs w:val="24"/>
        </w:rPr>
        <w:t>投标费用</w:t>
      </w:r>
      <w:bookmarkEnd w:id="28"/>
      <w:bookmarkEnd w:id="29"/>
      <w:bookmarkEnd w:id="30"/>
    </w:p>
    <w:p w14:paraId="2BC65B7E">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参与投标的供应商应承担其编制</w:t>
      </w:r>
      <w:r>
        <w:rPr>
          <w:rFonts w:hint="eastAsia" w:ascii="Times New Roman" w:hAnsi="Times New Roman" w:eastAsia="方正仿宋_GBK"/>
          <w:sz w:val="24"/>
          <w:szCs w:val="24"/>
        </w:rPr>
        <w:t>投标</w:t>
      </w:r>
      <w:r>
        <w:rPr>
          <w:rFonts w:ascii="Times New Roman" w:hAnsi="Times New Roman" w:eastAsia="方正仿宋_GBK"/>
          <w:sz w:val="24"/>
          <w:szCs w:val="24"/>
        </w:rPr>
        <w:t>文件与递交</w:t>
      </w:r>
      <w:r>
        <w:rPr>
          <w:rFonts w:hint="eastAsia" w:ascii="Times New Roman" w:hAnsi="Times New Roman" w:eastAsia="方正仿宋_GBK"/>
          <w:sz w:val="24"/>
          <w:szCs w:val="24"/>
        </w:rPr>
        <w:t>投标</w:t>
      </w:r>
      <w:r>
        <w:rPr>
          <w:rFonts w:ascii="Times New Roman" w:hAnsi="Times New Roman" w:eastAsia="方正仿宋_GBK"/>
          <w:sz w:val="24"/>
          <w:szCs w:val="24"/>
        </w:rPr>
        <w:t>文件所涉及的一切费用，不论投标结果如何，采购人在任何情况下无义务也无责任承担这些费用。</w:t>
      </w:r>
    </w:p>
    <w:p w14:paraId="67107A53">
      <w:pPr>
        <w:pStyle w:val="3"/>
        <w:numPr>
          <w:ilvl w:val="0"/>
          <w:numId w:val="17"/>
        </w:numPr>
        <w:spacing w:before="0" w:after="80" w:line="240" w:lineRule="auto"/>
        <w:rPr>
          <w:rFonts w:ascii="Times New Roman" w:hAnsi="Times New Roman" w:eastAsia="汉仪粗宋简"/>
          <w:b w:val="0"/>
          <w:bCs/>
          <w:szCs w:val="24"/>
        </w:rPr>
      </w:pPr>
      <w:bookmarkStart w:id="31" w:name="_Toc445108917"/>
      <w:bookmarkStart w:id="32" w:name="_Toc342913391"/>
      <w:bookmarkStart w:id="33" w:name="_Toc31107"/>
      <w:r>
        <w:rPr>
          <w:rFonts w:ascii="Times New Roman" w:hAnsi="Times New Roman" w:eastAsia="汉仪粗宋简"/>
          <w:b w:val="0"/>
          <w:bCs/>
          <w:szCs w:val="24"/>
        </w:rPr>
        <w:t>招标文件</w:t>
      </w:r>
      <w:bookmarkEnd w:id="31"/>
      <w:bookmarkEnd w:id="32"/>
      <w:bookmarkEnd w:id="33"/>
    </w:p>
    <w:p w14:paraId="0A28490C">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1、招标文件由招标邀请书、供应商须知、招标项目技术需求、响应文件格式要求</w:t>
      </w:r>
      <w:r>
        <w:rPr>
          <w:rFonts w:hint="eastAsia" w:ascii="Times New Roman" w:hAnsi="Times New Roman" w:eastAsia="方正仿宋_GBK"/>
          <w:sz w:val="24"/>
          <w:szCs w:val="24"/>
        </w:rPr>
        <w:t>四</w:t>
      </w:r>
      <w:r>
        <w:rPr>
          <w:rFonts w:ascii="Times New Roman" w:hAnsi="Times New Roman" w:eastAsia="方正仿宋_GBK"/>
          <w:sz w:val="24"/>
          <w:szCs w:val="24"/>
        </w:rPr>
        <w:t>部分组成。</w:t>
      </w:r>
    </w:p>
    <w:p w14:paraId="26D54802">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2、采购人所作的一切有效的书面通知、修改及补充，都是招标文件不可分割的部分。</w:t>
      </w:r>
    </w:p>
    <w:p w14:paraId="30FE9F4F">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3、招标文件的解释</w:t>
      </w:r>
    </w:p>
    <w:p w14:paraId="6087B4BF">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如对招标文件有疑问，必须以书面形式在投标截止时间1个工作日前向采购人要求澄清，采购人可视具体情况做出处理或答复。如供应商未提出疑问，视为完全理解并同意本招标文件。一经进入采购程序，即视为供应商已详细阅读全部文件资料，完全理解招标文件所有条款内容并同意放弃对这方面有不明白及误解的权利。</w:t>
      </w:r>
      <w:bookmarkStart w:id="34" w:name="_Toc318159780"/>
      <w:bookmarkStart w:id="35" w:name="_Toc318159160"/>
      <w:bookmarkStart w:id="36" w:name="_Toc318166429"/>
      <w:bookmarkStart w:id="37" w:name="_Toc318159349"/>
    </w:p>
    <w:p w14:paraId="4B62659A">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4、本招标文件中，招标小组根据与供应商洽谈情况可能实质性变动的内容为招标文件第三、四篇全部内容。</w:t>
      </w:r>
    </w:p>
    <w:bookmarkEnd w:id="34"/>
    <w:bookmarkEnd w:id="35"/>
    <w:bookmarkEnd w:id="36"/>
    <w:bookmarkEnd w:id="37"/>
    <w:p w14:paraId="4F8DE338">
      <w:pPr>
        <w:pStyle w:val="3"/>
        <w:numPr>
          <w:ilvl w:val="0"/>
          <w:numId w:val="17"/>
        </w:numPr>
        <w:spacing w:before="0" w:after="80" w:line="240" w:lineRule="auto"/>
        <w:rPr>
          <w:rFonts w:ascii="Times New Roman" w:hAnsi="Times New Roman" w:eastAsia="汉仪粗宋简"/>
          <w:b w:val="0"/>
          <w:bCs/>
          <w:szCs w:val="24"/>
        </w:rPr>
      </w:pPr>
      <w:bookmarkStart w:id="38" w:name="_Toc179714297"/>
      <w:bookmarkStart w:id="39" w:name="_Toc102227318"/>
      <w:bookmarkStart w:id="40" w:name="_Toc445108918"/>
      <w:bookmarkStart w:id="41" w:name="_Toc342913392"/>
      <w:bookmarkStart w:id="42" w:name="_Toc28942"/>
      <w:r>
        <w:rPr>
          <w:rFonts w:ascii="Times New Roman" w:hAnsi="Times New Roman" w:eastAsia="汉仪粗宋简"/>
          <w:b w:val="0"/>
          <w:bCs/>
          <w:szCs w:val="24"/>
        </w:rPr>
        <w:t>招标要求</w:t>
      </w:r>
      <w:bookmarkEnd w:id="38"/>
      <w:bookmarkEnd w:id="39"/>
      <w:bookmarkEnd w:id="40"/>
      <w:bookmarkEnd w:id="41"/>
      <w:bookmarkEnd w:id="42"/>
    </w:p>
    <w:p w14:paraId="56C12A51">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1、响应文件</w:t>
      </w:r>
    </w:p>
    <w:p w14:paraId="38FEC187">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供应商应当按照招标文件的要求编制响应文件，并对招标文件提出的要求和条件做出实质性响应，响应文件原则上采用软面订本。</w:t>
      </w:r>
    </w:p>
    <w:p w14:paraId="690C7A5C">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1.1响应文件组成</w:t>
      </w:r>
    </w:p>
    <w:p w14:paraId="4B500E5A">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由第四篇“响应文件格式要求”规定的部分和供应商所作的一切有效补充、修改和承诺等文件组成，供应商应按照第四篇“响应文件格式”规定的目录顺序组织编写和装订，也可在基本格式基础上对表格进行扩展，未规定格式的由供应商自定格式。</w:t>
      </w:r>
    </w:p>
    <w:p w14:paraId="3B04391B">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1.2投标有效期：响应文件及有关承诺文件有效期为询价开始时间起90天。</w:t>
      </w:r>
    </w:p>
    <w:p w14:paraId="6A5009CB">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2、修正错误</w:t>
      </w:r>
    </w:p>
    <w:p w14:paraId="4B8E36DC">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若供应商所递交的响应文件或最后报价中的价格出现大写金额和小写金额不一致的错误，以大写金额修正为准。</w:t>
      </w:r>
    </w:p>
    <w:p w14:paraId="250280AF">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招标小组按上述修正错误的原则及方法修正供应商的报价，供应商同意并签字确认后，修正后的报价对供应商具有约束作用。如果供应商不接受修正后的价格，将失去成为成交供应商的资格。</w:t>
      </w:r>
    </w:p>
    <w:p w14:paraId="196292DD">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3、提交响应文件的份数和签署</w:t>
      </w:r>
    </w:p>
    <w:p w14:paraId="4F6FB5F6">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3.1响应文件包含经济部分、技术部分及资格条件及其他三个部分，经济部分需单独装订。响应文件经济部分正本一份，无需副本；技术部分及资格条件两份，正本一份，副本一份，副本可为正本的复印件，应与正本一致，如出现不一致情况以正本为准。附电子U盘一个，内含投标文件电子版（MS office Word或WPS office Word版本）。</w:t>
      </w:r>
    </w:p>
    <w:p w14:paraId="54EA8F7B">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3.2在响应文件正本中，招标文件第四篇响应文件格式中规定签字、盖章的地方必须按其规定签字、盖章。</w:t>
      </w:r>
    </w:p>
    <w:p w14:paraId="6A746C05">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3.3响应文件正本相应位置均应由供应商法定代表人或授权代表签字或加盖单位公章。</w:t>
      </w:r>
    </w:p>
    <w:p w14:paraId="1CC0C912">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3.4若供应商对响应文件的错处作必要修改，则应在修改处加盖供应商公章或由法定代表人或法定代表人授权代表签字确认。</w:t>
      </w:r>
    </w:p>
    <w:p w14:paraId="76A5C218">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4、响应文件的递交</w:t>
      </w:r>
    </w:p>
    <w:p w14:paraId="4A175E9D">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4.1响应文件的密封与标记</w:t>
      </w:r>
    </w:p>
    <w:p w14:paraId="3EDDC027">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响应文件的</w:t>
      </w:r>
      <w:r>
        <w:rPr>
          <w:rFonts w:hint="eastAsia" w:ascii="Times New Roman" w:hAnsi="Times New Roman" w:eastAsia="方正仿宋_GBK"/>
          <w:sz w:val="24"/>
          <w:szCs w:val="24"/>
        </w:rPr>
        <w:t>经济部分、</w:t>
      </w:r>
      <w:r>
        <w:rPr>
          <w:rFonts w:ascii="Times New Roman" w:hAnsi="Times New Roman" w:eastAsia="方正仿宋_GBK"/>
          <w:sz w:val="24"/>
          <w:szCs w:val="24"/>
        </w:rPr>
        <w:t>技术部分及资格条件</w:t>
      </w:r>
      <w:r>
        <w:rPr>
          <w:rFonts w:hint="eastAsia" w:ascii="Times New Roman" w:hAnsi="Times New Roman" w:eastAsia="方正仿宋_GBK"/>
          <w:sz w:val="24"/>
          <w:szCs w:val="24"/>
        </w:rPr>
        <w:t>分别</w:t>
      </w:r>
      <w:r>
        <w:rPr>
          <w:rFonts w:ascii="Times New Roman" w:hAnsi="Times New Roman" w:eastAsia="方正仿宋_GBK"/>
          <w:sz w:val="24"/>
          <w:szCs w:val="24"/>
        </w:rPr>
        <w:t>密封在</w:t>
      </w:r>
      <w:r>
        <w:rPr>
          <w:rFonts w:hint="eastAsia" w:ascii="Times New Roman" w:hAnsi="Times New Roman" w:eastAsia="方正仿宋_GBK"/>
          <w:sz w:val="24"/>
          <w:szCs w:val="24"/>
        </w:rPr>
        <w:t>两</w:t>
      </w:r>
      <w:r>
        <w:rPr>
          <w:rFonts w:ascii="Times New Roman" w:hAnsi="Times New Roman" w:eastAsia="方正仿宋_GBK"/>
          <w:sz w:val="24"/>
          <w:szCs w:val="24"/>
        </w:rPr>
        <w:t>个封袋</w:t>
      </w:r>
      <w:r>
        <w:rPr>
          <w:rFonts w:hint="eastAsia" w:ascii="Times New Roman" w:hAnsi="Times New Roman" w:eastAsia="方正仿宋_GBK"/>
          <w:sz w:val="24"/>
          <w:szCs w:val="24"/>
        </w:rPr>
        <w:t>内</w:t>
      </w:r>
      <w:r>
        <w:rPr>
          <w:rFonts w:ascii="Times New Roman" w:hAnsi="Times New Roman" w:eastAsia="方正仿宋_GBK"/>
          <w:sz w:val="24"/>
          <w:szCs w:val="24"/>
        </w:rPr>
        <w:t>。封袋上注明项目名称、供应商名称</w:t>
      </w:r>
      <w:r>
        <w:rPr>
          <w:rFonts w:hint="eastAsia" w:ascii="Times New Roman" w:hAnsi="Times New Roman" w:eastAsia="方正仿宋_GBK"/>
          <w:sz w:val="24"/>
          <w:szCs w:val="24"/>
        </w:rPr>
        <w:t>、正副本标识</w:t>
      </w:r>
      <w:r>
        <w:rPr>
          <w:rFonts w:ascii="Times New Roman" w:hAnsi="Times New Roman" w:eastAsia="方正仿宋_GBK"/>
          <w:sz w:val="24"/>
          <w:szCs w:val="24"/>
        </w:rPr>
        <w:t>。信封的封口应加盖供应商公章和法定代表人签字。</w:t>
      </w:r>
    </w:p>
    <w:p w14:paraId="49DDDB27">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4.2响应文件投递截止时间：参阅招标邀请书。</w:t>
      </w:r>
    </w:p>
    <w:p w14:paraId="2A48200F">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5、响应文件语言：简体中文</w:t>
      </w:r>
    </w:p>
    <w:p w14:paraId="3C670341">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6、无效投标</w:t>
      </w:r>
    </w:p>
    <w:p w14:paraId="3A2689E4">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供应商发生以下条款情况之一者，视为无效，其响应文件将被拒绝：</w:t>
      </w:r>
    </w:p>
    <w:p w14:paraId="311A3231">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6.1不符合规定的基本资格条件或特定资格条件；</w:t>
      </w:r>
    </w:p>
    <w:p w14:paraId="3AEA1A0A">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6.2委托代表未提供法定代表人授权委托书；</w:t>
      </w:r>
    </w:p>
    <w:p w14:paraId="623D2A4E">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6.3响应文件不按规定签字、盖章；</w:t>
      </w:r>
    </w:p>
    <w:p w14:paraId="173FE0A2">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4</w:t>
      </w:r>
      <w:r>
        <w:rPr>
          <w:rFonts w:ascii="Times New Roman" w:hAnsi="Times New Roman" w:eastAsia="方正仿宋_GBK"/>
          <w:sz w:val="24"/>
          <w:szCs w:val="24"/>
        </w:rPr>
        <w:t>供应商响应文件内容有与国家现行法律法规相违背的内容，或附有采购人无法接受的条件。</w:t>
      </w:r>
    </w:p>
    <w:p w14:paraId="08BCCBAB">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5</w:t>
      </w:r>
      <w:r>
        <w:rPr>
          <w:rFonts w:ascii="Times New Roman" w:hAnsi="Times New Roman" w:eastAsia="方正仿宋_GBK"/>
          <w:sz w:val="24"/>
          <w:szCs w:val="24"/>
        </w:rPr>
        <w:t>单位负责人为同一人或者存在直接控股、管理关系的不同供应商，不得再参加该采购项目的其他采购活动；</w:t>
      </w:r>
    </w:p>
    <w:p w14:paraId="40758274">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6</w:t>
      </w:r>
      <w:r>
        <w:rPr>
          <w:rFonts w:ascii="Times New Roman" w:hAnsi="Times New Roman" w:eastAsia="方正仿宋_GBK"/>
          <w:sz w:val="24"/>
          <w:szCs w:val="24"/>
        </w:rPr>
        <w:t>同一合同项（分包）下的货物，制造商参与投标的，不得再委托代理商参与投标，否则均为无效投标。</w:t>
      </w:r>
    </w:p>
    <w:p w14:paraId="3335EDAF">
      <w:pPr>
        <w:pStyle w:val="3"/>
        <w:numPr>
          <w:ilvl w:val="0"/>
          <w:numId w:val="17"/>
        </w:numPr>
        <w:spacing w:before="0" w:after="80" w:line="240" w:lineRule="auto"/>
        <w:rPr>
          <w:rFonts w:ascii="Times New Roman" w:hAnsi="Times New Roman" w:eastAsia="汉仪粗宋简"/>
          <w:b w:val="0"/>
          <w:bCs/>
          <w:szCs w:val="24"/>
        </w:rPr>
      </w:pPr>
      <w:bookmarkStart w:id="43" w:name="_Toc445108919"/>
      <w:bookmarkStart w:id="44" w:name="_Toc342913393"/>
      <w:bookmarkStart w:id="45" w:name="_Toc102227319"/>
      <w:bookmarkStart w:id="46" w:name="_Toc179714298"/>
      <w:bookmarkStart w:id="47" w:name="_Toc18137"/>
      <w:r>
        <w:rPr>
          <w:rFonts w:ascii="Times New Roman" w:hAnsi="Times New Roman" w:eastAsia="汉仪粗宋简"/>
          <w:b w:val="0"/>
          <w:bCs/>
          <w:szCs w:val="24"/>
        </w:rPr>
        <w:t>招标程序</w:t>
      </w:r>
      <w:bookmarkEnd w:id="43"/>
      <w:bookmarkEnd w:id="44"/>
      <w:bookmarkEnd w:id="45"/>
      <w:bookmarkEnd w:id="46"/>
      <w:bookmarkEnd w:id="47"/>
    </w:p>
    <w:p w14:paraId="2E16A633">
      <w:pPr>
        <w:adjustRightInd w:val="0"/>
        <w:spacing w:after="80" w:line="360" w:lineRule="auto"/>
        <w:ind w:firstLine="480" w:firstLineChars="200"/>
        <w:rPr>
          <w:rFonts w:eastAsia="方正仿宋_GBK"/>
          <w:sz w:val="24"/>
          <w:szCs w:val="24"/>
        </w:rPr>
      </w:pPr>
      <w:r>
        <w:rPr>
          <w:rFonts w:eastAsia="方正仿宋_GBK"/>
          <w:sz w:val="24"/>
          <w:szCs w:val="24"/>
        </w:rPr>
        <w:t>1、</w:t>
      </w:r>
      <w:r>
        <w:rPr>
          <w:rFonts w:hint="eastAsia" w:eastAsia="方正仿宋_GBK"/>
          <w:sz w:val="24"/>
          <w:szCs w:val="24"/>
        </w:rPr>
        <w:t>投标</w:t>
      </w:r>
      <w:r>
        <w:rPr>
          <w:rFonts w:eastAsia="方正仿宋_GBK"/>
          <w:sz w:val="24"/>
          <w:szCs w:val="24"/>
        </w:rPr>
        <w:t>文件按招标文件规定的时间递交，</w:t>
      </w:r>
      <w:r>
        <w:rPr>
          <w:rFonts w:hint="eastAsia" w:eastAsia="方正仿宋_GBK"/>
          <w:sz w:val="24"/>
          <w:szCs w:val="24"/>
        </w:rPr>
        <w:t>由采购人组织相关人员进行开标，开标结果将另行通知，供应商无需现场参加</w:t>
      </w:r>
      <w:r>
        <w:rPr>
          <w:rFonts w:eastAsia="方正仿宋_GBK"/>
          <w:sz w:val="24"/>
          <w:szCs w:val="24"/>
        </w:rPr>
        <w:t>。</w:t>
      </w:r>
    </w:p>
    <w:p w14:paraId="460EC0E2">
      <w:pPr>
        <w:adjustRightInd w:val="0"/>
        <w:spacing w:after="80" w:line="360" w:lineRule="auto"/>
        <w:ind w:firstLine="480" w:firstLineChars="200"/>
        <w:rPr>
          <w:rFonts w:eastAsia="方正仿宋_GBK"/>
          <w:sz w:val="24"/>
          <w:szCs w:val="24"/>
        </w:rPr>
      </w:pPr>
      <w:r>
        <w:rPr>
          <w:rFonts w:eastAsia="方正仿宋_GBK"/>
          <w:sz w:val="24"/>
          <w:szCs w:val="24"/>
        </w:rPr>
        <w:t>2、采购人根据符合采购需求、质量和服务相当且报价最低的原则确定成交供应商。</w:t>
      </w:r>
    </w:p>
    <w:p w14:paraId="54971AEE">
      <w:pPr>
        <w:pStyle w:val="140"/>
        <w:snapToGrid/>
        <w:spacing w:after="80"/>
        <w:ind w:firstLine="480" w:firstLineChars="200"/>
        <w:rPr>
          <w:rFonts w:eastAsia="方正仿宋_GBK"/>
          <w:szCs w:val="24"/>
        </w:rPr>
      </w:pPr>
      <w:r>
        <w:rPr>
          <w:rFonts w:eastAsia="方正仿宋_GBK"/>
          <w:szCs w:val="24"/>
        </w:rPr>
        <w:t>3、若符合采购需求、质量和服务相当且报价最低的供应商不止一家，采购人按照优惠承诺优劣顺序确定成交供应商；若供应商均无优惠承诺，则由采购人综合对比供应商服务、技术部分择优确定成交供应商。</w:t>
      </w:r>
    </w:p>
    <w:p w14:paraId="279818E1">
      <w:pPr>
        <w:pStyle w:val="3"/>
        <w:numPr>
          <w:ilvl w:val="0"/>
          <w:numId w:val="17"/>
        </w:numPr>
        <w:spacing w:before="0" w:after="80" w:line="240" w:lineRule="auto"/>
        <w:rPr>
          <w:rFonts w:ascii="Times New Roman" w:hAnsi="Times New Roman" w:eastAsia="汉仪粗宋简"/>
          <w:b w:val="0"/>
          <w:bCs/>
          <w:szCs w:val="24"/>
        </w:rPr>
      </w:pPr>
      <w:bookmarkStart w:id="48" w:name="_Toc102227321"/>
      <w:bookmarkStart w:id="49" w:name="_Toc445108922"/>
      <w:bookmarkStart w:id="50" w:name="_Toc342913395"/>
      <w:bookmarkStart w:id="51" w:name="_Toc11104"/>
      <w:r>
        <w:rPr>
          <w:rFonts w:hint="eastAsia" w:ascii="Times New Roman" w:hAnsi="Times New Roman" w:eastAsia="汉仪粗宋简"/>
          <w:b w:val="0"/>
          <w:bCs/>
          <w:szCs w:val="24"/>
        </w:rPr>
        <w:t>中标</w:t>
      </w:r>
      <w:r>
        <w:rPr>
          <w:rFonts w:ascii="Times New Roman" w:hAnsi="Times New Roman" w:eastAsia="汉仪粗宋简"/>
          <w:b w:val="0"/>
          <w:bCs/>
          <w:szCs w:val="24"/>
        </w:rPr>
        <w:t>通知</w:t>
      </w:r>
      <w:bookmarkEnd w:id="48"/>
      <w:bookmarkEnd w:id="49"/>
      <w:bookmarkEnd w:id="50"/>
      <w:bookmarkEnd w:id="51"/>
    </w:p>
    <w:p w14:paraId="7A567731">
      <w:pPr>
        <w:adjustRightInd w:val="0"/>
        <w:spacing w:after="80" w:line="360" w:lineRule="auto"/>
        <w:ind w:firstLine="480" w:firstLineChars="200"/>
        <w:rPr>
          <w:rFonts w:eastAsia="方正仿宋_GBK"/>
          <w:sz w:val="24"/>
          <w:szCs w:val="24"/>
        </w:rPr>
      </w:pPr>
      <w:bookmarkStart w:id="52" w:name="_Toc445108923"/>
      <w:r>
        <w:rPr>
          <w:rFonts w:eastAsia="方正仿宋_GBK"/>
          <w:sz w:val="24"/>
          <w:szCs w:val="24"/>
        </w:rPr>
        <w:t>1、</w:t>
      </w:r>
      <w:r>
        <w:rPr>
          <w:rFonts w:hint="eastAsia" w:eastAsia="方正仿宋_GBK"/>
          <w:sz w:val="24"/>
          <w:szCs w:val="24"/>
        </w:rPr>
        <w:t>中标单位</w:t>
      </w:r>
      <w:r>
        <w:rPr>
          <w:rFonts w:eastAsia="方正仿宋_GBK"/>
          <w:sz w:val="24"/>
          <w:szCs w:val="24"/>
        </w:rPr>
        <w:t>确定后，采购人将通过重庆城市科技学院招标采购办公室发布</w:t>
      </w:r>
      <w:r>
        <w:rPr>
          <w:rFonts w:hint="eastAsia" w:eastAsia="方正仿宋_GBK"/>
          <w:sz w:val="24"/>
          <w:szCs w:val="24"/>
        </w:rPr>
        <w:t>《中标结果通知书》</w:t>
      </w:r>
      <w:r>
        <w:rPr>
          <w:rFonts w:eastAsia="方正仿宋_GBK"/>
          <w:sz w:val="24"/>
          <w:szCs w:val="24"/>
        </w:rPr>
        <w:t>。</w:t>
      </w:r>
    </w:p>
    <w:p w14:paraId="512A93D2">
      <w:pPr>
        <w:adjustRightInd w:val="0"/>
        <w:spacing w:after="80" w:line="360" w:lineRule="auto"/>
        <w:ind w:firstLine="480" w:firstLineChars="200"/>
        <w:rPr>
          <w:rFonts w:eastAsia="方正仿宋_GBK"/>
          <w:sz w:val="24"/>
          <w:szCs w:val="24"/>
        </w:rPr>
      </w:pPr>
      <w:r>
        <w:rPr>
          <w:rFonts w:eastAsia="方正仿宋_GBK"/>
          <w:sz w:val="24"/>
          <w:szCs w:val="24"/>
        </w:rPr>
        <w:t>2、</w:t>
      </w:r>
      <w:r>
        <w:rPr>
          <w:rFonts w:hint="eastAsia" w:eastAsia="方正仿宋_GBK"/>
          <w:sz w:val="24"/>
          <w:szCs w:val="24"/>
        </w:rPr>
        <w:t>《中标结果通知书》</w:t>
      </w:r>
      <w:r>
        <w:rPr>
          <w:rFonts w:eastAsia="方正仿宋_GBK"/>
          <w:sz w:val="24"/>
          <w:szCs w:val="24"/>
        </w:rPr>
        <w:t>发出同时，采购人将以书面形式</w:t>
      </w:r>
      <w:r>
        <w:rPr>
          <w:rFonts w:hint="eastAsia" w:eastAsia="方正仿宋_GBK"/>
          <w:sz w:val="24"/>
          <w:szCs w:val="24"/>
        </w:rPr>
        <w:t>向中标单位</w:t>
      </w:r>
      <w:r>
        <w:rPr>
          <w:rFonts w:eastAsia="方正仿宋_GBK"/>
          <w:sz w:val="24"/>
          <w:szCs w:val="24"/>
        </w:rPr>
        <w:t>发出《</w:t>
      </w:r>
      <w:r>
        <w:rPr>
          <w:rFonts w:hint="eastAsia" w:eastAsia="方正仿宋_GBK"/>
          <w:sz w:val="24"/>
          <w:szCs w:val="24"/>
        </w:rPr>
        <w:t>中标通知书</w:t>
      </w:r>
      <w:r>
        <w:rPr>
          <w:rFonts w:eastAsia="方正仿宋_GBK"/>
          <w:sz w:val="24"/>
          <w:szCs w:val="24"/>
        </w:rPr>
        <w:t>》。《</w:t>
      </w:r>
      <w:r>
        <w:rPr>
          <w:rFonts w:hint="eastAsia" w:eastAsia="方正仿宋_GBK"/>
          <w:sz w:val="24"/>
          <w:szCs w:val="24"/>
        </w:rPr>
        <w:t>中标</w:t>
      </w:r>
      <w:r>
        <w:rPr>
          <w:rFonts w:eastAsia="方正仿宋_GBK"/>
          <w:sz w:val="24"/>
          <w:szCs w:val="24"/>
        </w:rPr>
        <w:t>通知书》一经发出即发生法律效力。</w:t>
      </w:r>
    </w:p>
    <w:p w14:paraId="14BFB905">
      <w:pPr>
        <w:adjustRightInd w:val="0"/>
        <w:spacing w:after="80" w:line="360" w:lineRule="auto"/>
        <w:ind w:firstLine="480" w:firstLineChars="200"/>
        <w:rPr>
          <w:rFonts w:eastAsia="方正仿宋_GBK"/>
          <w:sz w:val="24"/>
          <w:szCs w:val="24"/>
        </w:rPr>
      </w:pPr>
      <w:r>
        <w:rPr>
          <w:rFonts w:eastAsia="方正仿宋_GBK"/>
          <w:sz w:val="24"/>
          <w:szCs w:val="24"/>
        </w:rPr>
        <w:t>3、《</w:t>
      </w:r>
      <w:r>
        <w:rPr>
          <w:rFonts w:hint="eastAsia" w:eastAsia="方正仿宋_GBK"/>
          <w:sz w:val="24"/>
          <w:szCs w:val="24"/>
        </w:rPr>
        <w:t>中标</w:t>
      </w:r>
      <w:r>
        <w:rPr>
          <w:rFonts w:eastAsia="方正仿宋_GBK"/>
          <w:sz w:val="24"/>
          <w:szCs w:val="24"/>
        </w:rPr>
        <w:t>通知书》将作为签订合同的依据。</w:t>
      </w:r>
    </w:p>
    <w:p w14:paraId="4FC20A1E">
      <w:pPr>
        <w:adjustRightInd w:val="0"/>
        <w:spacing w:after="80" w:line="360" w:lineRule="auto"/>
        <w:ind w:firstLine="480" w:firstLineChars="200"/>
        <w:rPr>
          <w:rFonts w:eastAsia="方正仿宋_GBK"/>
          <w:sz w:val="24"/>
          <w:szCs w:val="24"/>
        </w:rPr>
      </w:pPr>
      <w:r>
        <w:rPr>
          <w:rFonts w:eastAsia="方正仿宋_GBK"/>
          <w:sz w:val="24"/>
          <w:szCs w:val="24"/>
        </w:rPr>
        <w:t>4、如有供应商对</w:t>
      </w:r>
      <w:r>
        <w:rPr>
          <w:rFonts w:hint="eastAsia" w:eastAsia="方正仿宋_GBK"/>
          <w:sz w:val="24"/>
          <w:szCs w:val="24"/>
        </w:rPr>
        <w:t>中标</w:t>
      </w:r>
      <w:r>
        <w:rPr>
          <w:rFonts w:eastAsia="方正仿宋_GBK"/>
          <w:sz w:val="24"/>
          <w:szCs w:val="24"/>
        </w:rPr>
        <w:t>结果提出质疑的，在质疑处理完毕后发出</w:t>
      </w:r>
      <w:r>
        <w:rPr>
          <w:rFonts w:hint="eastAsia" w:eastAsia="方正仿宋_GBK"/>
          <w:sz w:val="24"/>
          <w:szCs w:val="24"/>
        </w:rPr>
        <w:t>《中标</w:t>
      </w:r>
      <w:r>
        <w:rPr>
          <w:rFonts w:eastAsia="方正仿宋_GBK"/>
          <w:sz w:val="24"/>
          <w:szCs w:val="24"/>
        </w:rPr>
        <w:t>通知书</w:t>
      </w:r>
      <w:r>
        <w:rPr>
          <w:rFonts w:hint="eastAsia" w:eastAsia="方正仿宋_GBK"/>
          <w:sz w:val="24"/>
          <w:szCs w:val="24"/>
        </w:rPr>
        <w:t>》</w:t>
      </w:r>
      <w:r>
        <w:rPr>
          <w:rFonts w:eastAsia="方正仿宋_GBK"/>
          <w:sz w:val="24"/>
          <w:szCs w:val="24"/>
        </w:rPr>
        <w:t>。</w:t>
      </w:r>
    </w:p>
    <w:bookmarkEnd w:id="52"/>
    <w:p w14:paraId="486AAF9A">
      <w:pPr>
        <w:pStyle w:val="3"/>
        <w:numPr>
          <w:ilvl w:val="0"/>
          <w:numId w:val="17"/>
        </w:numPr>
        <w:spacing w:before="0" w:after="80" w:line="240" w:lineRule="auto"/>
        <w:rPr>
          <w:rFonts w:ascii="Times New Roman" w:hAnsi="Times New Roman" w:eastAsia="汉仪粗宋简"/>
          <w:b w:val="0"/>
          <w:bCs/>
          <w:szCs w:val="24"/>
        </w:rPr>
      </w:pPr>
      <w:bookmarkStart w:id="53" w:name="_Toc102227322"/>
      <w:bookmarkStart w:id="54" w:name="_Toc342913396"/>
      <w:bookmarkStart w:id="55" w:name="_Toc445108924"/>
      <w:bookmarkStart w:id="56" w:name="_Toc14977"/>
      <w:r>
        <w:rPr>
          <w:rFonts w:ascii="Times New Roman" w:hAnsi="Times New Roman" w:eastAsia="汉仪粗宋简"/>
          <w:b w:val="0"/>
          <w:bCs/>
          <w:szCs w:val="24"/>
        </w:rPr>
        <w:t>签订</w:t>
      </w:r>
      <w:bookmarkEnd w:id="53"/>
      <w:r>
        <w:rPr>
          <w:rFonts w:ascii="Times New Roman" w:hAnsi="Times New Roman" w:eastAsia="汉仪粗宋简"/>
          <w:b w:val="0"/>
          <w:bCs/>
          <w:szCs w:val="24"/>
        </w:rPr>
        <w:t>合同</w:t>
      </w:r>
      <w:bookmarkEnd w:id="54"/>
      <w:bookmarkEnd w:id="55"/>
      <w:bookmarkEnd w:id="56"/>
    </w:p>
    <w:p w14:paraId="4C8655DF">
      <w:pPr>
        <w:adjustRightInd w:val="0"/>
        <w:spacing w:after="80" w:line="360" w:lineRule="auto"/>
        <w:ind w:firstLine="480" w:firstLineChars="200"/>
        <w:rPr>
          <w:rFonts w:eastAsia="方正仿宋_GBK"/>
          <w:sz w:val="24"/>
          <w:szCs w:val="24"/>
        </w:rPr>
      </w:pPr>
      <w:r>
        <w:rPr>
          <w:rFonts w:eastAsia="方正仿宋_GBK"/>
          <w:sz w:val="24"/>
          <w:szCs w:val="24"/>
        </w:rPr>
        <w:t>1、采购人与</w:t>
      </w:r>
      <w:r>
        <w:rPr>
          <w:rFonts w:hint="eastAsia" w:eastAsia="方正仿宋_GBK"/>
          <w:sz w:val="24"/>
          <w:szCs w:val="24"/>
        </w:rPr>
        <w:t>中标单位</w:t>
      </w:r>
      <w:r>
        <w:rPr>
          <w:rFonts w:eastAsia="方正仿宋_GBK"/>
          <w:sz w:val="24"/>
          <w:szCs w:val="24"/>
        </w:rPr>
        <w:t>应当在成交通知书发出之日起10日内，按照</w:t>
      </w:r>
      <w:r>
        <w:rPr>
          <w:rFonts w:hint="eastAsia" w:eastAsia="方正仿宋_GBK"/>
          <w:sz w:val="24"/>
          <w:szCs w:val="24"/>
        </w:rPr>
        <w:t>招标</w:t>
      </w:r>
      <w:r>
        <w:rPr>
          <w:rFonts w:eastAsia="方正仿宋_GBK"/>
          <w:sz w:val="24"/>
          <w:szCs w:val="24"/>
        </w:rPr>
        <w:t>文件</w:t>
      </w:r>
      <w:r>
        <w:rPr>
          <w:rFonts w:hint="eastAsia" w:eastAsia="方正仿宋_GBK"/>
          <w:sz w:val="24"/>
          <w:szCs w:val="24"/>
        </w:rPr>
        <w:t>的</w:t>
      </w:r>
      <w:r>
        <w:rPr>
          <w:rFonts w:eastAsia="方正仿宋_GBK"/>
          <w:sz w:val="24"/>
          <w:szCs w:val="24"/>
        </w:rPr>
        <w:t>采购标的、规格型号、采购金额、采购数量、技术和服务要求等事项签订合同。</w:t>
      </w:r>
    </w:p>
    <w:p w14:paraId="600C50DD">
      <w:pPr>
        <w:adjustRightInd w:val="0"/>
        <w:spacing w:after="80" w:line="360" w:lineRule="auto"/>
        <w:ind w:firstLine="480" w:firstLineChars="200"/>
        <w:rPr>
          <w:rFonts w:eastAsia="方正仿宋_GBK"/>
          <w:sz w:val="24"/>
          <w:szCs w:val="24"/>
        </w:rPr>
      </w:pPr>
      <w:r>
        <w:rPr>
          <w:rFonts w:eastAsia="方正仿宋_GBK"/>
          <w:sz w:val="24"/>
          <w:szCs w:val="24"/>
        </w:rPr>
        <w:t>2、招标文件、成交供应商的响应文件及有效承诺文件等，均为签订合同的依据。</w:t>
      </w:r>
    </w:p>
    <w:p w14:paraId="3DA4A21E">
      <w:pPr>
        <w:adjustRightInd w:val="0"/>
        <w:spacing w:after="80" w:line="360" w:lineRule="auto"/>
        <w:ind w:firstLine="480" w:firstLineChars="200"/>
        <w:rPr>
          <w:rFonts w:eastAsia="方正仿宋_GBK"/>
          <w:sz w:val="24"/>
          <w:szCs w:val="24"/>
        </w:rPr>
      </w:pPr>
      <w:r>
        <w:rPr>
          <w:rFonts w:eastAsia="方正仿宋_GBK"/>
          <w:sz w:val="24"/>
          <w:szCs w:val="24"/>
        </w:rPr>
        <w:t>3、如成交供应商放弃成交项目或在签订合同时擅自改变成交状态的，采购人将按照相关法律法规处理。</w:t>
      </w:r>
    </w:p>
    <w:p w14:paraId="6F8AA275">
      <w:pPr>
        <w:adjustRightInd w:val="0"/>
        <w:spacing w:after="80" w:line="360" w:lineRule="auto"/>
        <w:ind w:firstLine="480" w:firstLineChars="200"/>
        <w:rPr>
          <w:rFonts w:eastAsia="方正仿宋_GBK"/>
          <w:sz w:val="24"/>
          <w:szCs w:val="24"/>
        </w:rPr>
      </w:pPr>
      <w:r>
        <w:rPr>
          <w:rFonts w:eastAsia="方正仿宋_GBK"/>
          <w:sz w:val="24"/>
          <w:szCs w:val="24"/>
        </w:rPr>
        <w:t>4、采购人不得向成交供应商提出超出招标以外的任何要求作为签订合同的条件，不得与成交供应商订立背离招标确定的合同文本以及采购标的、规格型号、采购金额、采购数量、技术和服务要求等实质性内容的协议。</w:t>
      </w:r>
    </w:p>
    <w:p w14:paraId="718A9A7D">
      <w:pPr>
        <w:adjustRightInd w:val="0"/>
        <w:spacing w:after="80" w:line="360" w:lineRule="auto"/>
        <w:ind w:firstLine="480" w:firstLineChars="200"/>
        <w:rPr>
          <w:rFonts w:eastAsia="方正仿宋_GBK"/>
          <w:sz w:val="24"/>
          <w:szCs w:val="24"/>
        </w:rPr>
      </w:pPr>
      <w:r>
        <w:rPr>
          <w:rFonts w:eastAsia="方正仿宋_GBK"/>
          <w:sz w:val="24"/>
          <w:szCs w:val="24"/>
        </w:rPr>
        <w:t>5、除不可抗力等因素外，成交通知书发出后，采购人改变成交结果，或者成交供应商拒绝签订采购合同的，应当承担相应的法律责任。</w:t>
      </w:r>
    </w:p>
    <w:p w14:paraId="7693610B">
      <w:pPr>
        <w:adjustRightInd w:val="0"/>
        <w:spacing w:after="80" w:line="360" w:lineRule="auto"/>
        <w:ind w:firstLine="480" w:firstLineChars="200"/>
        <w:rPr>
          <w:rFonts w:eastAsia="方正仿宋_GBK"/>
          <w:sz w:val="24"/>
          <w:szCs w:val="24"/>
        </w:rPr>
        <w:sectPr>
          <w:footerReference r:id="rId9" w:type="default"/>
          <w:pgSz w:w="11907" w:h="16840"/>
          <w:pgMar w:top="1440" w:right="1800" w:bottom="1440" w:left="1800" w:header="1134" w:footer="1134" w:gutter="0"/>
          <w:cols w:space="720" w:num="1"/>
          <w:docGrid w:linePitch="381" w:charSpace="0"/>
        </w:sectPr>
      </w:pPr>
    </w:p>
    <w:p w14:paraId="0858D65A">
      <w:pPr>
        <w:pStyle w:val="2"/>
        <w:snapToGrid/>
        <w:spacing w:before="400" w:after="120" w:line="240" w:lineRule="auto"/>
        <w:jc w:val="center"/>
        <w:rPr>
          <w:rFonts w:ascii="Times New Roman" w:eastAsia="汉仪粗宋简"/>
          <w:bCs/>
          <w:sz w:val="40"/>
          <w:szCs w:val="32"/>
        </w:rPr>
      </w:pPr>
      <w:bookmarkStart w:id="57" w:name="_Toc4010"/>
      <w:bookmarkStart w:id="58" w:name="_Toc19375"/>
      <w:bookmarkStart w:id="59" w:name="_Toc445108929"/>
      <w:bookmarkStart w:id="60" w:name="_Toc12789058"/>
      <w:r>
        <w:rPr>
          <w:rFonts w:ascii="Times New Roman" w:eastAsia="汉仪粗宋简"/>
          <w:bCs/>
          <w:sz w:val="40"/>
          <w:szCs w:val="32"/>
        </w:rPr>
        <w:t>第三篇  招标项目技术需求</w:t>
      </w:r>
      <w:bookmarkEnd w:id="57"/>
      <w:bookmarkEnd w:id="58"/>
    </w:p>
    <w:p w14:paraId="0E259B4D">
      <w:pPr>
        <w:pStyle w:val="3"/>
        <w:numPr>
          <w:ilvl w:val="0"/>
          <w:numId w:val="18"/>
        </w:numPr>
        <w:spacing w:before="0" w:after="80" w:line="240" w:lineRule="auto"/>
        <w:rPr>
          <w:rFonts w:ascii="Times New Roman" w:hAnsi="Times New Roman" w:eastAsia="汉仪粗宋简"/>
          <w:b w:val="0"/>
          <w:bCs/>
          <w:szCs w:val="24"/>
        </w:rPr>
      </w:pPr>
      <w:bookmarkStart w:id="61" w:name="_Toc32560"/>
      <w:bookmarkStart w:id="62" w:name="_Toc15973"/>
      <w:r>
        <w:rPr>
          <w:rFonts w:ascii="Times New Roman" w:hAnsi="Times New Roman" w:eastAsia="汉仪粗宋简"/>
          <w:b w:val="0"/>
          <w:bCs/>
          <w:szCs w:val="24"/>
        </w:rPr>
        <w:t>项目</w:t>
      </w:r>
      <w:bookmarkEnd w:id="61"/>
      <w:r>
        <w:rPr>
          <w:rFonts w:ascii="Times New Roman" w:hAnsi="Times New Roman" w:eastAsia="汉仪粗宋简"/>
          <w:b w:val="0"/>
          <w:bCs/>
          <w:szCs w:val="24"/>
        </w:rPr>
        <w:t>概况</w:t>
      </w:r>
      <w:bookmarkEnd w:id="62"/>
    </w:p>
    <w:p w14:paraId="7C866093">
      <w:pPr>
        <w:pStyle w:val="258"/>
        <w:spacing w:after="80" w:line="360" w:lineRule="auto"/>
        <w:ind w:firstLine="480" w:firstLineChars="200"/>
        <w:rPr>
          <w:rFonts w:hint="default" w:ascii="Times New Roman" w:hAnsi="Times New Roman" w:eastAsia="方正仿宋_GB2312" w:cs="Times New Roman"/>
          <w:sz w:val="24"/>
          <w:szCs w:val="24"/>
          <w:u w:val="single"/>
        </w:rPr>
      </w:pPr>
      <w:r>
        <w:rPr>
          <w:rFonts w:hint="default" w:ascii="Times New Roman" w:hAnsi="Times New Roman" w:eastAsia="方正仿宋_GB2312" w:cs="Times New Roman"/>
          <w:sz w:val="24"/>
          <w:szCs w:val="24"/>
        </w:rPr>
        <w:t>1、本项目已具备招标条件，现对重庆城市科技学院</w:t>
      </w:r>
      <w:r>
        <w:rPr>
          <w:rFonts w:hint="default" w:ascii="Times New Roman" w:hAnsi="Times New Roman" w:eastAsia="方正仿宋_GB2312" w:cs="Times New Roman"/>
          <w:sz w:val="24"/>
          <w:szCs w:val="24"/>
          <w:lang w:eastAsia="zh-CN"/>
        </w:rPr>
        <w:t>工业互联网与云融合实验室（二期）建设项目</w:t>
      </w:r>
      <w:r>
        <w:rPr>
          <w:rFonts w:hint="default" w:ascii="Times New Roman" w:hAnsi="Times New Roman" w:eastAsia="方正仿宋_GB2312" w:cs="Times New Roman"/>
          <w:sz w:val="24"/>
          <w:szCs w:val="24"/>
        </w:rPr>
        <w:t>进行招标采购。</w:t>
      </w:r>
    </w:p>
    <w:p w14:paraId="7F4DDCFE">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2、建设地址：</w:t>
      </w:r>
    </w:p>
    <w:p w14:paraId="01B4CADF">
      <w:pPr>
        <w:pStyle w:val="258"/>
        <w:spacing w:after="80" w:line="360" w:lineRule="auto"/>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重庆城市科技学院</w:t>
      </w:r>
      <w:r>
        <w:rPr>
          <w:rFonts w:hint="eastAsia" w:ascii="方正仿宋_GB2312" w:hAnsi="方正仿宋_GB2312" w:eastAsia="方正仿宋_GB2312" w:cs="方正仿宋_GB2312"/>
          <w:sz w:val="24"/>
          <w:szCs w:val="24"/>
          <w:lang w:val="en-US" w:eastAsia="zh-CN"/>
        </w:rPr>
        <w:t>巴南</w:t>
      </w:r>
      <w:r>
        <w:rPr>
          <w:rFonts w:hint="eastAsia" w:ascii="方正仿宋_GB2312" w:hAnsi="方正仿宋_GB2312" w:eastAsia="方正仿宋_GB2312" w:cs="方正仿宋_GB2312"/>
          <w:sz w:val="24"/>
          <w:szCs w:val="24"/>
        </w:rPr>
        <w:t>校区</w:t>
      </w:r>
      <w:r>
        <w:rPr>
          <w:rFonts w:hint="eastAsia" w:ascii="方正仿宋_GB2312" w:hAnsi="方正仿宋_GB2312" w:eastAsia="方正仿宋_GB2312" w:cs="方正仿宋_GB2312"/>
          <w:sz w:val="24"/>
          <w:szCs w:val="24"/>
          <w:lang w:val="en-US" w:eastAsia="zh-CN"/>
        </w:rPr>
        <w:t>人工智能与大数据学院</w:t>
      </w:r>
      <w:r>
        <w:rPr>
          <w:rFonts w:hint="eastAsia" w:ascii="方正仿宋_GB2312" w:hAnsi="方正仿宋_GB2312" w:eastAsia="方正仿宋_GB2312" w:cs="方正仿宋_GB2312"/>
          <w:sz w:val="24"/>
          <w:szCs w:val="24"/>
        </w:rPr>
        <w:t>。</w:t>
      </w:r>
    </w:p>
    <w:p w14:paraId="60A87060">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3、项目概况：</w:t>
      </w:r>
      <w:r>
        <w:rPr>
          <w:rFonts w:hint="eastAsia" w:ascii="Times New Roman" w:hAnsi="Times New Roman" w:eastAsia="方正仿宋_GBK"/>
          <w:sz w:val="24"/>
          <w:szCs w:val="24"/>
        </w:rPr>
        <w:t>详见</w:t>
      </w:r>
      <w:r>
        <w:rPr>
          <w:rFonts w:hint="eastAsia" w:ascii="Times New Roman" w:hAnsi="Times New Roman" w:eastAsia="方正仿宋_GBK"/>
          <w:sz w:val="24"/>
          <w:szCs w:val="24"/>
          <w:lang w:val="en-US" w:eastAsia="zh-CN"/>
        </w:rPr>
        <w:t>附件</w:t>
      </w:r>
      <w:r>
        <w:rPr>
          <w:rFonts w:ascii="Times New Roman" w:hAnsi="Times New Roman" w:eastAsia="方正仿宋_GBK"/>
          <w:sz w:val="24"/>
          <w:szCs w:val="24"/>
        </w:rPr>
        <w:t>。</w:t>
      </w:r>
    </w:p>
    <w:p w14:paraId="70EB533A">
      <w:pPr>
        <w:pStyle w:val="258"/>
        <w:spacing w:after="80" w:line="360" w:lineRule="auto"/>
        <w:ind w:firstLine="480" w:firstLineChars="200"/>
        <w:rPr>
          <w:rFonts w:ascii="Times New Roman" w:hAnsi="Times New Roman" w:eastAsia="方正仿宋_GBK"/>
          <w:sz w:val="24"/>
          <w:szCs w:val="24"/>
        </w:rPr>
      </w:pPr>
      <w:bookmarkStart w:id="63" w:name="_Toc483402470"/>
      <w:bookmarkStart w:id="64" w:name="_Toc28139"/>
      <w:r>
        <w:rPr>
          <w:rFonts w:ascii="Times New Roman" w:hAnsi="Times New Roman" w:eastAsia="方正仿宋_GBK"/>
          <w:sz w:val="24"/>
          <w:szCs w:val="24"/>
        </w:rPr>
        <w:t>4、供应商承担的工作</w:t>
      </w:r>
      <w:bookmarkEnd w:id="63"/>
      <w:r>
        <w:rPr>
          <w:rFonts w:ascii="Times New Roman" w:hAnsi="Times New Roman" w:eastAsia="方正仿宋_GBK"/>
          <w:sz w:val="24"/>
          <w:szCs w:val="24"/>
        </w:rPr>
        <w:t>范围及内容：</w:t>
      </w:r>
    </w:p>
    <w:p w14:paraId="5937F4B5">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lang w:val="en-US" w:eastAsia="zh-CN"/>
        </w:rPr>
        <w:t>需求标的的</w:t>
      </w:r>
      <w:r>
        <w:rPr>
          <w:rFonts w:hint="eastAsia" w:ascii="Times New Roman" w:hAnsi="Times New Roman" w:eastAsia="方正仿宋_GBK"/>
          <w:sz w:val="24"/>
          <w:szCs w:val="24"/>
        </w:rPr>
        <w:t>供货及安装，并负责调试</w:t>
      </w:r>
      <w:r>
        <w:rPr>
          <w:rFonts w:hint="eastAsia" w:ascii="Times New Roman" w:hAnsi="Times New Roman" w:eastAsia="方正仿宋_GBK"/>
          <w:sz w:val="24"/>
          <w:szCs w:val="24"/>
          <w:lang w:val="en-US" w:eastAsia="zh-CN"/>
        </w:rPr>
        <w:t>、</w:t>
      </w:r>
      <w:r>
        <w:rPr>
          <w:rFonts w:hint="eastAsia" w:ascii="Times New Roman" w:hAnsi="Times New Roman" w:eastAsia="方正仿宋_GBK"/>
          <w:sz w:val="24"/>
          <w:szCs w:val="24"/>
        </w:rPr>
        <w:t>交付。</w:t>
      </w:r>
    </w:p>
    <w:p w14:paraId="6688884B">
      <w:pPr>
        <w:pStyle w:val="3"/>
        <w:numPr>
          <w:ilvl w:val="0"/>
          <w:numId w:val="18"/>
        </w:numPr>
        <w:spacing w:before="0" w:after="80" w:line="240" w:lineRule="auto"/>
        <w:rPr>
          <w:rFonts w:ascii="Times New Roman" w:hAnsi="Times New Roman" w:eastAsia="汉仪粗宋简"/>
          <w:b w:val="0"/>
          <w:bCs/>
          <w:szCs w:val="24"/>
        </w:rPr>
      </w:pPr>
      <w:bookmarkStart w:id="65" w:name="_Toc5997"/>
      <w:bookmarkStart w:id="66" w:name="_Toc3504"/>
      <w:bookmarkStart w:id="67" w:name="_Toc72859886"/>
      <w:r>
        <w:rPr>
          <w:rFonts w:ascii="Times New Roman" w:hAnsi="Times New Roman" w:eastAsia="汉仪粗宋简"/>
          <w:b w:val="0"/>
          <w:bCs/>
          <w:szCs w:val="24"/>
        </w:rPr>
        <w:t>项目</w:t>
      </w:r>
      <w:r>
        <w:rPr>
          <w:rFonts w:hint="eastAsia" w:ascii="Times New Roman" w:hAnsi="Times New Roman" w:eastAsia="汉仪粗宋简"/>
          <w:b w:val="0"/>
          <w:bCs/>
          <w:szCs w:val="24"/>
        </w:rPr>
        <w:t>总体要求</w:t>
      </w:r>
      <w:bookmarkEnd w:id="65"/>
      <w:bookmarkEnd w:id="66"/>
    </w:p>
    <w:p w14:paraId="680E6BD6">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投标产品及其所有零部件应满足技术先进、设计正确、结构合理、安全可靠、节省能源、遵守机械、</w:t>
      </w:r>
      <w:r>
        <w:rPr>
          <w:rFonts w:hint="eastAsia" w:ascii="Times New Roman" w:hAnsi="Times New Roman" w:eastAsia="方正仿宋_GBK"/>
          <w:sz w:val="24"/>
          <w:szCs w:val="24"/>
        </w:rPr>
        <w:t>电气</w:t>
      </w:r>
      <w:r>
        <w:rPr>
          <w:rFonts w:ascii="Times New Roman" w:hAnsi="Times New Roman" w:eastAsia="方正仿宋_GBK"/>
          <w:sz w:val="24"/>
          <w:szCs w:val="24"/>
        </w:rPr>
        <w:t>及建筑方面的通用技术要求，维护便利</w:t>
      </w:r>
      <w:r>
        <w:rPr>
          <w:rFonts w:hint="eastAsia" w:ascii="Times New Roman" w:hAnsi="Times New Roman" w:eastAsia="方正仿宋_GBK"/>
          <w:sz w:val="24"/>
          <w:szCs w:val="24"/>
        </w:rPr>
        <w:t>，并适应</w:t>
      </w:r>
      <w:r>
        <w:rPr>
          <w:rFonts w:hint="eastAsia" w:ascii="Times New Roman" w:hAnsi="Times New Roman" w:eastAsia="方正仿宋_GBK"/>
          <w:sz w:val="24"/>
          <w:szCs w:val="24"/>
          <w:lang w:val="en-US" w:eastAsia="zh-CN"/>
        </w:rPr>
        <w:t>教学功能</w:t>
      </w:r>
      <w:r>
        <w:rPr>
          <w:rFonts w:hint="eastAsia" w:ascii="Times New Roman" w:hAnsi="Times New Roman" w:eastAsia="方正仿宋_GBK"/>
          <w:sz w:val="24"/>
          <w:szCs w:val="24"/>
        </w:rPr>
        <w:t>使用安全管理的实际需要。</w:t>
      </w:r>
    </w:p>
    <w:p w14:paraId="63266224">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投标产品须具有先进、完善的</w:t>
      </w:r>
      <w:r>
        <w:rPr>
          <w:rFonts w:hint="eastAsia" w:ascii="Times New Roman" w:hAnsi="Times New Roman" w:eastAsia="方正仿宋_GBK"/>
          <w:sz w:val="24"/>
          <w:szCs w:val="24"/>
          <w:lang w:eastAsia="zh-CN"/>
        </w:rPr>
        <w:t>系统</w:t>
      </w:r>
      <w:r>
        <w:rPr>
          <w:rFonts w:hint="eastAsia" w:ascii="Times New Roman" w:hAnsi="Times New Roman" w:eastAsia="方正仿宋_GBK"/>
          <w:sz w:val="24"/>
          <w:szCs w:val="24"/>
        </w:rPr>
        <w:t>适配性能</w:t>
      </w:r>
      <w:r>
        <w:rPr>
          <w:rFonts w:ascii="Times New Roman" w:hAnsi="Times New Roman" w:eastAsia="方正仿宋_GBK"/>
          <w:sz w:val="24"/>
          <w:szCs w:val="24"/>
        </w:rPr>
        <w:t>。</w:t>
      </w:r>
    </w:p>
    <w:p w14:paraId="258207ED">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所有产品</w:t>
      </w:r>
      <w:r>
        <w:rPr>
          <w:rFonts w:hint="eastAsia" w:ascii="Times New Roman" w:hAnsi="Times New Roman" w:eastAsia="方正仿宋_GBK"/>
          <w:sz w:val="24"/>
          <w:szCs w:val="24"/>
        </w:rPr>
        <w:t>的</w:t>
      </w:r>
      <w:r>
        <w:rPr>
          <w:rFonts w:ascii="Times New Roman" w:hAnsi="Times New Roman" w:eastAsia="方正仿宋_GBK"/>
          <w:sz w:val="24"/>
          <w:szCs w:val="24"/>
        </w:rPr>
        <w:t>质量、制造及安装调试均</w:t>
      </w:r>
      <w:r>
        <w:rPr>
          <w:rFonts w:hint="eastAsia" w:ascii="Times New Roman" w:hAnsi="Times New Roman" w:eastAsia="方正仿宋_GBK"/>
          <w:sz w:val="24"/>
          <w:szCs w:val="24"/>
        </w:rPr>
        <w:t>须</w:t>
      </w:r>
      <w:r>
        <w:rPr>
          <w:rFonts w:ascii="Times New Roman" w:hAnsi="Times New Roman" w:eastAsia="方正仿宋_GBK"/>
          <w:sz w:val="24"/>
          <w:szCs w:val="24"/>
        </w:rPr>
        <w:t>符合国家</w:t>
      </w:r>
      <w:r>
        <w:rPr>
          <w:rFonts w:hint="eastAsia" w:ascii="Times New Roman" w:hAnsi="Times New Roman" w:eastAsia="方正仿宋_GBK"/>
          <w:sz w:val="24"/>
          <w:szCs w:val="24"/>
          <w:lang w:val="en-US" w:eastAsia="zh-CN"/>
        </w:rPr>
        <w:t>及当地</w:t>
      </w:r>
      <w:r>
        <w:rPr>
          <w:rFonts w:hint="eastAsia" w:ascii="Times New Roman" w:hAnsi="Times New Roman" w:eastAsia="方正仿宋_GBK"/>
          <w:sz w:val="24"/>
          <w:szCs w:val="24"/>
        </w:rPr>
        <w:t>相关规定</w:t>
      </w:r>
      <w:r>
        <w:rPr>
          <w:rFonts w:ascii="Times New Roman" w:hAnsi="Times New Roman" w:eastAsia="方正仿宋_GBK"/>
          <w:sz w:val="24"/>
          <w:szCs w:val="24"/>
        </w:rPr>
        <w:t>的制造与安装安全规范。</w:t>
      </w:r>
    </w:p>
    <w:p w14:paraId="14EECA01">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所投</w:t>
      </w:r>
      <w:r>
        <w:rPr>
          <w:rFonts w:hint="eastAsia" w:ascii="Times New Roman" w:hAnsi="Times New Roman" w:eastAsia="方正仿宋_GBK"/>
          <w:sz w:val="24"/>
          <w:szCs w:val="24"/>
        </w:rPr>
        <w:t>产品</w:t>
      </w:r>
      <w:r>
        <w:rPr>
          <w:rFonts w:ascii="Times New Roman" w:hAnsi="Times New Roman" w:eastAsia="方正仿宋_GBK"/>
          <w:sz w:val="24"/>
          <w:szCs w:val="24"/>
        </w:rPr>
        <w:t>的所有零部件和</w:t>
      </w:r>
      <w:r>
        <w:rPr>
          <w:rFonts w:hint="eastAsia" w:ascii="Times New Roman" w:hAnsi="Times New Roman" w:eastAsia="方正仿宋_GBK"/>
          <w:sz w:val="24"/>
          <w:szCs w:val="24"/>
        </w:rPr>
        <w:t>安装所需的</w:t>
      </w:r>
      <w:r>
        <w:rPr>
          <w:rFonts w:ascii="Times New Roman" w:hAnsi="Times New Roman" w:eastAsia="方正仿宋_GBK"/>
          <w:sz w:val="24"/>
          <w:szCs w:val="24"/>
        </w:rPr>
        <w:t>材料都必须达到技术标准，全新，未曾使用过的。</w:t>
      </w:r>
    </w:p>
    <w:p w14:paraId="452FE10E">
      <w:pPr>
        <w:pStyle w:val="258"/>
        <w:numPr>
          <w:ilvl w:val="0"/>
          <w:numId w:val="19"/>
        </w:numPr>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lang w:val="en-US" w:eastAsia="zh-CN"/>
        </w:rPr>
        <w:t>整体质保不低于3年。</w:t>
      </w:r>
    </w:p>
    <w:p w14:paraId="59EEEF51">
      <w:pPr>
        <w:pStyle w:val="3"/>
        <w:numPr>
          <w:ilvl w:val="0"/>
          <w:numId w:val="18"/>
        </w:numPr>
        <w:spacing w:before="0" w:after="80" w:line="240" w:lineRule="auto"/>
        <w:rPr>
          <w:rFonts w:ascii="Times New Roman" w:hAnsi="Times New Roman" w:eastAsia="汉仪粗宋简"/>
          <w:b w:val="0"/>
          <w:bCs/>
          <w:szCs w:val="24"/>
        </w:rPr>
      </w:pPr>
      <w:bookmarkStart w:id="68" w:name="_Toc16893"/>
      <w:bookmarkStart w:id="69" w:name="_Toc6904"/>
      <w:r>
        <w:rPr>
          <w:rFonts w:hint="eastAsia" w:ascii="Times New Roman" w:hAnsi="Times New Roman" w:eastAsia="汉仪粗宋简"/>
          <w:b w:val="0"/>
          <w:bCs/>
          <w:szCs w:val="24"/>
        </w:rPr>
        <w:t>安装实施要求</w:t>
      </w:r>
      <w:bookmarkEnd w:id="68"/>
      <w:bookmarkEnd w:id="69"/>
    </w:p>
    <w:p w14:paraId="2C007D35">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1、弱电</w:t>
      </w:r>
      <w:r>
        <w:rPr>
          <w:rFonts w:ascii="Times New Roman" w:hAnsi="Times New Roman" w:eastAsia="方正仿宋_GBK"/>
          <w:sz w:val="24"/>
          <w:szCs w:val="24"/>
        </w:rPr>
        <w:t>安装必须由专业安装队负责，安装人员必须由</w:t>
      </w:r>
      <w:r>
        <w:rPr>
          <w:rFonts w:hint="eastAsia" w:ascii="Times New Roman" w:hAnsi="Times New Roman" w:eastAsia="方正仿宋_GBK"/>
          <w:sz w:val="24"/>
          <w:szCs w:val="24"/>
        </w:rPr>
        <w:t>中标单位</w:t>
      </w:r>
      <w:r>
        <w:rPr>
          <w:rFonts w:ascii="Times New Roman" w:hAnsi="Times New Roman" w:eastAsia="方正仿宋_GBK"/>
          <w:sz w:val="24"/>
          <w:szCs w:val="24"/>
        </w:rPr>
        <w:t>直接进行安装的全过程管理。</w:t>
      </w:r>
      <w:r>
        <w:rPr>
          <w:rFonts w:hint="eastAsia" w:ascii="Times New Roman" w:hAnsi="Times New Roman" w:eastAsia="方正仿宋_GBK"/>
          <w:sz w:val="24"/>
          <w:szCs w:val="24"/>
        </w:rPr>
        <w:t>中标单位</w:t>
      </w:r>
      <w:r>
        <w:rPr>
          <w:rFonts w:ascii="Times New Roman" w:hAnsi="Times New Roman" w:eastAsia="方正仿宋_GBK"/>
          <w:sz w:val="24"/>
          <w:szCs w:val="24"/>
        </w:rPr>
        <w:t>应承担安装过程中的一切安全生产责任。</w:t>
      </w:r>
    </w:p>
    <w:p w14:paraId="07C1BDAB">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2、中标单位</w:t>
      </w:r>
      <w:r>
        <w:rPr>
          <w:rFonts w:ascii="Times New Roman" w:hAnsi="Times New Roman" w:eastAsia="方正仿宋_GBK"/>
          <w:sz w:val="24"/>
          <w:szCs w:val="24"/>
        </w:rPr>
        <w:t>的专业安装队伍进场施工时要成立完善的组织管理构架，要配备一名专职的安全管理人员负责施工安全管理。</w:t>
      </w:r>
    </w:p>
    <w:p w14:paraId="2B18C4F9">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3、中标单位</w:t>
      </w:r>
      <w:r>
        <w:rPr>
          <w:rFonts w:ascii="Times New Roman" w:hAnsi="Times New Roman" w:eastAsia="方正仿宋_GBK"/>
          <w:sz w:val="24"/>
          <w:szCs w:val="24"/>
        </w:rPr>
        <w:t>必须为安装人员购买商业</w:t>
      </w:r>
      <w:r>
        <w:rPr>
          <w:rFonts w:hint="eastAsia" w:ascii="Times New Roman" w:hAnsi="Times New Roman" w:eastAsia="方正仿宋_GBK"/>
          <w:sz w:val="24"/>
          <w:szCs w:val="24"/>
        </w:rPr>
        <w:t>保险</w:t>
      </w:r>
      <w:r>
        <w:rPr>
          <w:rFonts w:ascii="Times New Roman" w:hAnsi="Times New Roman" w:eastAsia="方正仿宋_GBK"/>
          <w:sz w:val="24"/>
          <w:szCs w:val="24"/>
        </w:rPr>
        <w:t>，安装人员现场不论出现何种伤害</w:t>
      </w:r>
      <w:r>
        <w:rPr>
          <w:rFonts w:hint="eastAsia" w:ascii="Times New Roman" w:hAnsi="Times New Roman" w:eastAsia="方正仿宋_GBK"/>
          <w:sz w:val="24"/>
          <w:szCs w:val="24"/>
        </w:rPr>
        <w:t>及责任归属</w:t>
      </w:r>
      <w:r>
        <w:rPr>
          <w:rFonts w:ascii="Times New Roman" w:hAnsi="Times New Roman" w:eastAsia="方正仿宋_GBK"/>
          <w:sz w:val="24"/>
          <w:szCs w:val="24"/>
        </w:rPr>
        <w:t>，</w:t>
      </w:r>
      <w:r>
        <w:rPr>
          <w:rFonts w:hint="eastAsia" w:ascii="Times New Roman" w:hAnsi="Times New Roman" w:eastAsia="方正仿宋_GBK"/>
          <w:sz w:val="24"/>
          <w:szCs w:val="24"/>
        </w:rPr>
        <w:t>供货商</w:t>
      </w:r>
      <w:r>
        <w:rPr>
          <w:rFonts w:ascii="Times New Roman" w:hAnsi="Times New Roman" w:eastAsia="方正仿宋_GBK"/>
          <w:sz w:val="24"/>
          <w:szCs w:val="24"/>
        </w:rPr>
        <w:t>应第一时间垫付一切相关费用，并走保险赔付，不足部分</w:t>
      </w:r>
      <w:r>
        <w:rPr>
          <w:rFonts w:hint="eastAsia" w:ascii="Times New Roman" w:hAnsi="Times New Roman" w:eastAsia="方正仿宋_GBK"/>
          <w:sz w:val="24"/>
          <w:szCs w:val="24"/>
        </w:rPr>
        <w:t>供货商</w:t>
      </w:r>
      <w:r>
        <w:rPr>
          <w:rFonts w:ascii="Times New Roman" w:hAnsi="Times New Roman" w:eastAsia="方正仿宋_GBK"/>
          <w:sz w:val="24"/>
          <w:szCs w:val="24"/>
        </w:rPr>
        <w:t>补齐。</w:t>
      </w:r>
    </w:p>
    <w:p w14:paraId="521E74BE">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w:t>
      </w:r>
      <w:r>
        <w:rPr>
          <w:rFonts w:hint="eastAsia" w:ascii="Times New Roman" w:hAnsi="Times New Roman" w:eastAsia="方正仿宋_GBK"/>
          <w:sz w:val="24"/>
          <w:szCs w:val="24"/>
        </w:rPr>
        <w:t>校方</w:t>
      </w:r>
      <w:r>
        <w:rPr>
          <w:rFonts w:ascii="Times New Roman" w:hAnsi="Times New Roman" w:eastAsia="方正仿宋_GBK"/>
          <w:sz w:val="24"/>
          <w:szCs w:val="24"/>
        </w:rPr>
        <w:t>提供正常运行的电源，安装施工、照明、调试等电源由施工方自行于就近电源搭接</w:t>
      </w:r>
      <w:r>
        <w:rPr>
          <w:rFonts w:hint="eastAsia" w:ascii="Times New Roman" w:hAnsi="Times New Roman" w:eastAsia="方正仿宋_GBK"/>
          <w:sz w:val="24"/>
          <w:szCs w:val="24"/>
        </w:rPr>
        <w:t>，用电费用由供货商自行承担</w:t>
      </w:r>
      <w:r>
        <w:rPr>
          <w:rFonts w:ascii="Times New Roman" w:hAnsi="Times New Roman" w:eastAsia="方正仿宋_GBK"/>
          <w:sz w:val="24"/>
          <w:szCs w:val="24"/>
        </w:rPr>
        <w:t>。</w:t>
      </w:r>
    </w:p>
    <w:p w14:paraId="1CF69745">
      <w:pPr>
        <w:pStyle w:val="258"/>
        <w:spacing w:after="80" w:line="360" w:lineRule="auto"/>
        <w:ind w:firstLine="480" w:firstLineChars="200"/>
        <w:rPr>
          <w:rFonts w:ascii="Times New Roman" w:hAnsi="Times New Roman" w:eastAsia="汉仪粗宋简"/>
          <w:bCs/>
          <w:sz w:val="32"/>
          <w:szCs w:val="24"/>
        </w:rPr>
      </w:pPr>
      <w:r>
        <w:rPr>
          <w:rFonts w:hint="eastAsia" w:ascii="Times New Roman" w:hAnsi="Times New Roman" w:eastAsia="方正仿宋_GBK"/>
          <w:sz w:val="24"/>
          <w:szCs w:val="24"/>
        </w:rPr>
        <w:t>5</w:t>
      </w:r>
      <w:r>
        <w:rPr>
          <w:rFonts w:ascii="Times New Roman" w:hAnsi="Times New Roman" w:eastAsia="方正仿宋_GBK"/>
          <w:sz w:val="24"/>
          <w:szCs w:val="24"/>
        </w:rPr>
        <w:t>、从进场施工至</w:t>
      </w:r>
      <w:r>
        <w:rPr>
          <w:rFonts w:hint="eastAsia" w:ascii="Times New Roman" w:hAnsi="Times New Roman" w:eastAsia="方正仿宋_GBK"/>
          <w:sz w:val="24"/>
          <w:szCs w:val="24"/>
        </w:rPr>
        <w:t>施工完成并初步验收</w:t>
      </w:r>
      <w:r>
        <w:rPr>
          <w:rFonts w:ascii="Times New Roman" w:hAnsi="Times New Roman" w:eastAsia="方正仿宋_GBK"/>
          <w:sz w:val="24"/>
          <w:szCs w:val="24"/>
        </w:rPr>
        <w:t>合格移</w:t>
      </w:r>
      <w:r>
        <w:rPr>
          <w:rFonts w:hint="eastAsia" w:ascii="Times New Roman" w:hAnsi="Times New Roman" w:eastAsia="方正仿宋_GBK"/>
          <w:sz w:val="24"/>
          <w:szCs w:val="24"/>
        </w:rPr>
        <w:t>校方</w:t>
      </w:r>
      <w:r>
        <w:rPr>
          <w:rFonts w:ascii="Times New Roman" w:hAnsi="Times New Roman" w:eastAsia="方正仿宋_GBK"/>
          <w:sz w:val="24"/>
          <w:szCs w:val="24"/>
        </w:rPr>
        <w:t>正常使用期间，材料设备</w:t>
      </w:r>
      <w:r>
        <w:rPr>
          <w:rFonts w:hint="eastAsia" w:ascii="Times New Roman" w:hAnsi="Times New Roman" w:eastAsia="方正仿宋_GBK"/>
          <w:sz w:val="24"/>
          <w:szCs w:val="24"/>
        </w:rPr>
        <w:t>、会议室现有物资</w:t>
      </w:r>
      <w:r>
        <w:rPr>
          <w:rFonts w:ascii="Times New Roman" w:hAnsi="Times New Roman" w:eastAsia="方正仿宋_GBK"/>
          <w:sz w:val="24"/>
          <w:szCs w:val="24"/>
        </w:rPr>
        <w:t>和成品的</w:t>
      </w:r>
      <w:r>
        <w:rPr>
          <w:rFonts w:hint="eastAsia" w:ascii="Times New Roman" w:hAnsi="Times New Roman" w:eastAsia="方正仿宋_GBK"/>
          <w:sz w:val="24"/>
          <w:szCs w:val="24"/>
        </w:rPr>
        <w:t>保管、</w:t>
      </w:r>
      <w:r>
        <w:rPr>
          <w:rFonts w:ascii="Times New Roman" w:hAnsi="Times New Roman" w:eastAsia="方正仿宋_GBK"/>
          <w:sz w:val="24"/>
          <w:szCs w:val="24"/>
        </w:rPr>
        <w:t>保护及周边安全由</w:t>
      </w:r>
      <w:r>
        <w:rPr>
          <w:rFonts w:hint="eastAsia" w:ascii="Times New Roman" w:hAnsi="Times New Roman" w:eastAsia="方正仿宋_GBK"/>
          <w:sz w:val="24"/>
          <w:szCs w:val="24"/>
        </w:rPr>
        <w:t>中标单位</w:t>
      </w:r>
      <w:r>
        <w:rPr>
          <w:rFonts w:ascii="Times New Roman" w:hAnsi="Times New Roman" w:eastAsia="方正仿宋_GBK"/>
          <w:sz w:val="24"/>
          <w:szCs w:val="24"/>
        </w:rPr>
        <w:t>负责。</w:t>
      </w:r>
    </w:p>
    <w:p w14:paraId="2D0758C0">
      <w:pPr>
        <w:pStyle w:val="3"/>
        <w:numPr>
          <w:ilvl w:val="0"/>
          <w:numId w:val="18"/>
        </w:numPr>
        <w:spacing w:before="0" w:after="80" w:line="240" w:lineRule="auto"/>
        <w:rPr>
          <w:rFonts w:ascii="Times New Roman" w:hAnsi="Times New Roman" w:eastAsia="汉仪粗宋简"/>
          <w:b w:val="0"/>
          <w:bCs/>
          <w:szCs w:val="24"/>
        </w:rPr>
      </w:pPr>
      <w:bookmarkStart w:id="70" w:name="_Toc27994"/>
      <w:r>
        <w:rPr>
          <w:rFonts w:ascii="Times New Roman" w:hAnsi="Times New Roman" w:eastAsia="汉仪粗宋简"/>
          <w:b w:val="0"/>
          <w:bCs/>
          <w:szCs w:val="24"/>
        </w:rPr>
        <w:t>项目需求</w:t>
      </w:r>
      <w:bookmarkEnd w:id="67"/>
      <w:bookmarkEnd w:id="70"/>
    </w:p>
    <w:p w14:paraId="7F6CBFC5">
      <w:pPr>
        <w:pStyle w:val="258"/>
        <w:spacing w:after="80" w:line="360" w:lineRule="auto"/>
        <w:ind w:firstLine="480" w:firstLineChars="200"/>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rPr>
        <w:t>内容见附件</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品牌不限，部分设备已提供推荐品牌供参考，投标人选择其中之一；如投标人未选择参考品牌的，应提供所投标品牌的技术参数等质量要求等于或优于参考品牌的检测报告及详细说明，采购人将综合评判品牌是否合格。</w:t>
      </w:r>
    </w:p>
    <w:p w14:paraId="2D0B58DF">
      <w:pPr>
        <w:pStyle w:val="3"/>
        <w:numPr>
          <w:ilvl w:val="0"/>
          <w:numId w:val="18"/>
        </w:numPr>
        <w:spacing w:before="0" w:after="80" w:line="240" w:lineRule="auto"/>
        <w:rPr>
          <w:rFonts w:ascii="Times New Roman" w:hAnsi="Times New Roman" w:eastAsia="汉仪粗宋简"/>
          <w:b w:val="0"/>
          <w:bCs/>
          <w:szCs w:val="24"/>
        </w:rPr>
      </w:pPr>
      <w:bookmarkStart w:id="71" w:name="_Toc72859887"/>
      <w:bookmarkStart w:id="72" w:name="_Toc1139"/>
      <w:bookmarkStart w:id="73" w:name="_Toc483402471"/>
      <w:r>
        <w:rPr>
          <w:rFonts w:ascii="Times New Roman" w:hAnsi="Times New Roman" w:eastAsia="汉仪粗宋简"/>
          <w:b w:val="0"/>
          <w:bCs/>
          <w:szCs w:val="24"/>
        </w:rPr>
        <w:t>技术要求</w:t>
      </w:r>
      <w:bookmarkEnd w:id="71"/>
      <w:bookmarkEnd w:id="72"/>
    </w:p>
    <w:p w14:paraId="34A9E547">
      <w:pPr>
        <w:pStyle w:val="258"/>
        <w:spacing w:after="80" w:line="360" w:lineRule="auto"/>
        <w:ind w:firstLine="480" w:firstLineChars="200"/>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详见附件。</w:t>
      </w:r>
    </w:p>
    <w:bookmarkEnd w:id="73"/>
    <w:p w14:paraId="35B3A314">
      <w:pPr>
        <w:pStyle w:val="3"/>
        <w:numPr>
          <w:ilvl w:val="0"/>
          <w:numId w:val="18"/>
        </w:numPr>
        <w:spacing w:before="0" w:after="80" w:line="240" w:lineRule="auto"/>
        <w:rPr>
          <w:rFonts w:ascii="Times New Roman" w:hAnsi="Times New Roman" w:eastAsia="汉仪粗宋简"/>
          <w:b w:val="0"/>
          <w:szCs w:val="24"/>
        </w:rPr>
      </w:pPr>
      <w:bookmarkStart w:id="74" w:name="_Toc23959"/>
      <w:r>
        <w:rPr>
          <w:rFonts w:ascii="Times New Roman" w:hAnsi="Times New Roman" w:eastAsia="汉仪粗宋简"/>
          <w:b w:val="0"/>
          <w:bCs/>
          <w:szCs w:val="24"/>
        </w:rPr>
        <w:t>服务要求</w:t>
      </w:r>
      <w:bookmarkEnd w:id="74"/>
    </w:p>
    <w:p w14:paraId="178A1EB8">
      <w:pPr>
        <w:pStyle w:val="258"/>
        <w:numPr>
          <w:ilvl w:val="0"/>
          <w:numId w:val="20"/>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交付要求：</w:t>
      </w:r>
      <w:r>
        <w:rPr>
          <w:rFonts w:hint="eastAsia" w:ascii="Times New Roman" w:hAnsi="Times New Roman" w:eastAsia="方正仿宋_GBK"/>
          <w:sz w:val="24"/>
          <w:szCs w:val="24"/>
        </w:rPr>
        <w:t>预计进场时间为</w:t>
      </w:r>
      <w:r>
        <w:rPr>
          <w:rFonts w:hint="eastAsia" w:ascii="Times New Roman" w:hAnsi="Times New Roman" w:eastAsia="方正仿宋_GBK"/>
          <w:sz w:val="24"/>
          <w:szCs w:val="24"/>
          <w:lang w:val="en-US" w:eastAsia="zh-CN"/>
        </w:rPr>
        <w:t>2024年9月初</w:t>
      </w:r>
      <w:r>
        <w:rPr>
          <w:rFonts w:hint="eastAsia" w:ascii="Times New Roman" w:hAnsi="Times New Roman" w:eastAsia="方正仿宋_GBK"/>
          <w:sz w:val="24"/>
          <w:szCs w:val="24"/>
        </w:rPr>
        <w:t>，具体时间以合同约定或采购人通知为准，</w:t>
      </w:r>
      <w:r>
        <w:rPr>
          <w:rFonts w:hint="eastAsia" w:ascii="Times New Roman" w:hAnsi="Times New Roman" w:eastAsia="方正仿宋_GBK"/>
          <w:sz w:val="24"/>
          <w:szCs w:val="24"/>
          <w:lang w:val="en-US" w:eastAsia="zh-CN"/>
        </w:rPr>
        <w:t>交付周期不得超过30个日历天；</w:t>
      </w:r>
      <w:r>
        <w:rPr>
          <w:rFonts w:ascii="Times New Roman" w:hAnsi="Times New Roman" w:eastAsia="方正仿宋_GBK"/>
          <w:sz w:val="24"/>
          <w:szCs w:val="24"/>
        </w:rPr>
        <w:t>如现场不具备条件，中标单位可在进场前提出，另行协商进场时间。</w:t>
      </w:r>
    </w:p>
    <w:p w14:paraId="21E58B3E">
      <w:pPr>
        <w:pStyle w:val="258"/>
        <w:spacing w:after="80" w:line="360" w:lineRule="auto"/>
        <w:ind w:firstLine="480" w:firstLineChars="200"/>
      </w:pPr>
      <w:r>
        <w:rPr>
          <w:rFonts w:hint="eastAsia" w:ascii="Times New Roman" w:hAnsi="Times New Roman" w:eastAsia="方正仿宋_GBK"/>
          <w:sz w:val="24"/>
          <w:szCs w:val="24"/>
        </w:rPr>
        <w:t>2、</w:t>
      </w:r>
      <w:r>
        <w:rPr>
          <w:rFonts w:ascii="Times New Roman" w:hAnsi="Times New Roman" w:eastAsia="方正仿宋_GBK"/>
          <w:sz w:val="24"/>
          <w:szCs w:val="24"/>
        </w:rPr>
        <w:t>安装完成后如果发生故障，中标供应商要调查故障原因并修复直至满足最终验收指标和性能的要求，或者更换整个或部分有缺陷的材料。以上各项都应免费。</w:t>
      </w:r>
    </w:p>
    <w:p w14:paraId="3A3344C8">
      <w:pPr>
        <w:pStyle w:val="3"/>
        <w:numPr>
          <w:ilvl w:val="0"/>
          <w:numId w:val="18"/>
        </w:numPr>
        <w:spacing w:before="0" w:after="80" w:line="240" w:lineRule="auto"/>
        <w:rPr>
          <w:rFonts w:ascii="Times New Roman" w:hAnsi="Times New Roman" w:eastAsia="汉仪粗宋简"/>
          <w:b w:val="0"/>
          <w:bCs/>
          <w:szCs w:val="24"/>
        </w:rPr>
      </w:pPr>
      <w:bookmarkStart w:id="75" w:name="_Toc72859889"/>
      <w:bookmarkStart w:id="76" w:name="_Toc23375"/>
      <w:r>
        <w:rPr>
          <w:rFonts w:ascii="Times New Roman" w:hAnsi="Times New Roman" w:eastAsia="汉仪粗宋简"/>
          <w:b w:val="0"/>
          <w:bCs/>
          <w:szCs w:val="24"/>
        </w:rPr>
        <w:t>报价要求及结算</w:t>
      </w:r>
      <w:bookmarkEnd w:id="75"/>
      <w:bookmarkEnd w:id="76"/>
    </w:p>
    <w:p w14:paraId="33C07236">
      <w:pPr>
        <w:spacing w:after="80" w:line="360" w:lineRule="auto"/>
        <w:ind w:firstLine="480" w:firstLineChars="200"/>
        <w:rPr>
          <w:rFonts w:eastAsia="方正仿宋_GBK"/>
          <w:sz w:val="24"/>
          <w:szCs w:val="24"/>
        </w:rPr>
      </w:pPr>
      <w:r>
        <w:rPr>
          <w:rFonts w:eastAsia="方正仿宋_GBK"/>
          <w:sz w:val="24"/>
          <w:szCs w:val="24"/>
        </w:rPr>
        <w:t>1、投标人结合自身实力、市场行情及招标人提供的资料收费计算总额，自主报价，报价保留到小数点后两位。</w:t>
      </w:r>
    </w:p>
    <w:p w14:paraId="29FF5126">
      <w:pPr>
        <w:spacing w:after="80" w:line="360" w:lineRule="auto"/>
        <w:ind w:firstLine="480" w:firstLineChars="200"/>
        <w:rPr>
          <w:rFonts w:eastAsia="方正仿宋_GBK"/>
          <w:sz w:val="24"/>
          <w:szCs w:val="24"/>
        </w:rPr>
      </w:pPr>
      <w:r>
        <w:rPr>
          <w:rFonts w:eastAsia="方正仿宋_GBK"/>
          <w:sz w:val="24"/>
          <w:szCs w:val="24"/>
        </w:rPr>
        <w:t>2、中标后投标人填报的中标价不因任何原因调整。</w:t>
      </w:r>
    </w:p>
    <w:p w14:paraId="48B3504B">
      <w:pPr>
        <w:spacing w:after="80" w:line="360" w:lineRule="auto"/>
        <w:ind w:firstLine="480" w:firstLineChars="200"/>
        <w:rPr>
          <w:rFonts w:eastAsia="方正仿宋_GBK"/>
          <w:sz w:val="24"/>
          <w:szCs w:val="24"/>
        </w:rPr>
      </w:pPr>
      <w:r>
        <w:rPr>
          <w:rFonts w:eastAsia="方正仿宋_GBK"/>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14:paraId="0527D3E9">
      <w:pPr>
        <w:pStyle w:val="3"/>
        <w:numPr>
          <w:ilvl w:val="0"/>
          <w:numId w:val="18"/>
        </w:numPr>
        <w:spacing w:before="0" w:after="80" w:line="240" w:lineRule="auto"/>
        <w:rPr>
          <w:rFonts w:ascii="Times New Roman" w:hAnsi="Times New Roman" w:eastAsia="汉仪粗宋简"/>
          <w:b w:val="0"/>
          <w:bCs/>
          <w:szCs w:val="24"/>
        </w:rPr>
      </w:pPr>
      <w:bookmarkStart w:id="77" w:name="_Toc72859890"/>
      <w:bookmarkStart w:id="78" w:name="_Toc22889"/>
      <w:r>
        <w:rPr>
          <w:rFonts w:ascii="Times New Roman" w:hAnsi="Times New Roman" w:eastAsia="汉仪粗宋简"/>
          <w:b w:val="0"/>
          <w:bCs/>
          <w:szCs w:val="24"/>
        </w:rPr>
        <w:t>费用支付</w:t>
      </w:r>
      <w:bookmarkEnd w:id="77"/>
      <w:bookmarkEnd w:id="78"/>
    </w:p>
    <w:p w14:paraId="6E484A54">
      <w:pPr>
        <w:spacing w:after="80" w:line="360" w:lineRule="auto"/>
        <w:ind w:firstLine="480" w:firstLineChars="200"/>
        <w:rPr>
          <w:rFonts w:eastAsia="方正仿宋_GBK"/>
          <w:sz w:val="24"/>
          <w:szCs w:val="24"/>
        </w:rPr>
      </w:pPr>
      <w:r>
        <w:rPr>
          <w:rFonts w:eastAsia="方正仿宋_GBK"/>
          <w:sz w:val="24"/>
          <w:szCs w:val="24"/>
        </w:rPr>
        <w:t>1、合同费用支付前须由中标人按招标人要求出具发票。</w:t>
      </w:r>
    </w:p>
    <w:p w14:paraId="10B62A57">
      <w:pPr>
        <w:spacing w:after="80" w:line="360" w:lineRule="auto"/>
        <w:ind w:firstLine="480" w:firstLineChars="200"/>
        <w:rPr>
          <w:rFonts w:eastAsia="方正仿宋_GBK"/>
          <w:sz w:val="24"/>
          <w:szCs w:val="24"/>
        </w:rPr>
      </w:pPr>
      <w:r>
        <w:rPr>
          <w:rFonts w:eastAsia="方正仿宋_GBK"/>
          <w:sz w:val="24"/>
          <w:szCs w:val="24"/>
        </w:rPr>
        <w:t>2、中标人完成</w:t>
      </w:r>
      <w:r>
        <w:rPr>
          <w:rFonts w:hint="eastAsia" w:eastAsia="方正仿宋_GBK"/>
          <w:sz w:val="24"/>
          <w:szCs w:val="24"/>
        </w:rPr>
        <w:t>供货、安装及调试</w:t>
      </w:r>
      <w:r>
        <w:rPr>
          <w:rFonts w:eastAsia="方正仿宋_GBK"/>
          <w:sz w:val="24"/>
          <w:szCs w:val="24"/>
        </w:rPr>
        <w:t>工作，中标人按照招标人要求提供完整的结算资料后二十个工作日内，招标人向中标人支付费用。</w:t>
      </w:r>
    </w:p>
    <w:p w14:paraId="40EFD9D3">
      <w:pPr>
        <w:pStyle w:val="3"/>
        <w:numPr>
          <w:ilvl w:val="0"/>
          <w:numId w:val="18"/>
        </w:numPr>
        <w:spacing w:before="0" w:after="80" w:line="240" w:lineRule="auto"/>
        <w:rPr>
          <w:rFonts w:ascii="Times New Roman" w:hAnsi="Times New Roman" w:eastAsia="汉仪粗宋简"/>
          <w:b w:val="0"/>
          <w:bCs/>
          <w:szCs w:val="24"/>
        </w:rPr>
      </w:pPr>
      <w:bookmarkStart w:id="79" w:name="_Toc72859891"/>
      <w:bookmarkStart w:id="80" w:name="_Toc329"/>
      <w:r>
        <w:rPr>
          <w:rFonts w:ascii="Times New Roman" w:hAnsi="Times New Roman" w:eastAsia="汉仪粗宋简"/>
          <w:b w:val="0"/>
          <w:bCs/>
          <w:szCs w:val="24"/>
        </w:rPr>
        <w:t>质量目标</w:t>
      </w:r>
      <w:bookmarkEnd w:id="79"/>
      <w:bookmarkEnd w:id="80"/>
    </w:p>
    <w:p w14:paraId="4D6D9903">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符合国家相关质量认证及学校验收标准，保证一次性验收合格。</w:t>
      </w:r>
    </w:p>
    <w:p w14:paraId="460BA18B">
      <w:pPr>
        <w:pStyle w:val="3"/>
        <w:numPr>
          <w:ilvl w:val="0"/>
          <w:numId w:val="18"/>
        </w:numPr>
        <w:spacing w:before="0" w:after="80" w:line="240" w:lineRule="auto"/>
        <w:rPr>
          <w:rFonts w:ascii="Times New Roman" w:hAnsi="Times New Roman" w:eastAsia="汉仪粗宋简"/>
          <w:b w:val="0"/>
          <w:bCs/>
          <w:szCs w:val="24"/>
        </w:rPr>
      </w:pPr>
      <w:bookmarkStart w:id="81" w:name="_Toc72859892"/>
      <w:bookmarkStart w:id="82" w:name="_Toc19282"/>
      <w:r>
        <w:rPr>
          <w:rFonts w:ascii="Times New Roman" w:hAnsi="Times New Roman" w:eastAsia="汉仪粗宋简"/>
          <w:b w:val="0"/>
          <w:bCs/>
          <w:szCs w:val="24"/>
        </w:rPr>
        <w:t>其他</w:t>
      </w:r>
      <w:bookmarkEnd w:id="81"/>
      <w:bookmarkEnd w:id="82"/>
    </w:p>
    <w:p w14:paraId="419E3B24">
      <w:pPr>
        <w:spacing w:after="80" w:line="360" w:lineRule="auto"/>
        <w:ind w:firstLine="480" w:firstLineChars="200"/>
        <w:rPr>
          <w:rFonts w:eastAsia="方正仿宋_GBK"/>
          <w:sz w:val="24"/>
          <w:szCs w:val="24"/>
        </w:rPr>
      </w:pPr>
      <w:r>
        <w:rPr>
          <w:rFonts w:eastAsia="方正仿宋_GBK"/>
          <w:sz w:val="24"/>
          <w:szCs w:val="24"/>
        </w:rPr>
        <w:t>1、其他未尽事宜由供需双方在合同中详细约定。</w:t>
      </w:r>
    </w:p>
    <w:p w14:paraId="1CFD2D94">
      <w:pPr>
        <w:spacing w:after="80" w:line="360" w:lineRule="auto"/>
        <w:ind w:firstLine="480" w:firstLineChars="200"/>
        <w:rPr>
          <w:rFonts w:eastAsia="方正仿宋_GBK"/>
          <w:sz w:val="24"/>
          <w:szCs w:val="24"/>
        </w:rPr>
      </w:pPr>
      <w:r>
        <w:rPr>
          <w:rFonts w:eastAsia="方正仿宋_GBK"/>
          <w:sz w:val="24"/>
          <w:szCs w:val="24"/>
        </w:rPr>
        <w:t>2、成交供应商确定后，由招标人和成交单位按照相关规定和程序办理有关手续，签订合同。</w:t>
      </w:r>
    </w:p>
    <w:p w14:paraId="0543921E">
      <w:pPr>
        <w:spacing w:after="80" w:line="360" w:lineRule="auto"/>
        <w:ind w:firstLine="480" w:firstLineChars="200"/>
        <w:rPr>
          <w:rFonts w:eastAsia="方正仿宋_GBK"/>
          <w:sz w:val="24"/>
          <w:szCs w:val="24"/>
        </w:rPr>
      </w:pPr>
      <w:r>
        <w:rPr>
          <w:rFonts w:eastAsia="方正仿宋_GBK"/>
          <w:sz w:val="24"/>
          <w:szCs w:val="24"/>
        </w:rPr>
        <w:t>3、其他未尽事宜由供需双方在合同中详细约定。</w:t>
      </w:r>
    </w:p>
    <w:p w14:paraId="0E1801C8">
      <w:pPr>
        <w:spacing w:after="80" w:line="360" w:lineRule="auto"/>
        <w:ind w:firstLine="480" w:firstLineChars="200"/>
        <w:rPr>
          <w:rFonts w:eastAsia="方正仿宋_GBK"/>
          <w:sz w:val="24"/>
          <w:szCs w:val="24"/>
        </w:rPr>
      </w:pPr>
      <w:r>
        <w:rPr>
          <w:rFonts w:eastAsia="方正仿宋_GBK"/>
          <w:sz w:val="24"/>
          <w:szCs w:val="24"/>
        </w:rPr>
        <w:t>4、本项目不允许转包、挂靠。</w:t>
      </w:r>
    </w:p>
    <w:bookmarkEnd w:id="64"/>
    <w:p w14:paraId="38367277">
      <w:pPr>
        <w:pStyle w:val="55"/>
        <w:spacing w:after="80"/>
        <w:ind w:firstLine="480" w:firstLineChars="200"/>
        <w:rPr>
          <w:rFonts w:ascii="Times New Roman" w:hAnsi="Times New Roman" w:eastAsia="方正仿宋_GBK"/>
        </w:rPr>
        <w:sectPr>
          <w:footerReference r:id="rId10" w:type="even"/>
          <w:pgSz w:w="11907" w:h="16840"/>
          <w:pgMar w:top="1440" w:right="1800" w:bottom="1440" w:left="1800" w:header="1134" w:footer="1134" w:gutter="0"/>
          <w:cols w:space="720" w:num="1"/>
          <w:docGrid w:linePitch="381" w:charSpace="-5735"/>
        </w:sectPr>
      </w:pPr>
    </w:p>
    <w:bookmarkEnd w:id="59"/>
    <w:bookmarkEnd w:id="60"/>
    <w:p w14:paraId="7E7DB193">
      <w:pPr>
        <w:rPr>
          <w:rFonts w:ascii="Times New Roman" w:eastAsia="汉仪粗宋简"/>
          <w:bCs/>
          <w:sz w:val="40"/>
          <w:szCs w:val="32"/>
        </w:rPr>
      </w:pPr>
      <w:bookmarkStart w:id="83" w:name="_Hlt41879464"/>
      <w:bookmarkEnd w:id="83"/>
      <w:bookmarkStart w:id="84" w:name="_Toc445108936"/>
      <w:bookmarkStart w:id="85" w:name="_Toc12789072"/>
      <w:bookmarkStart w:id="86" w:name="_Toc72859893"/>
      <w:r>
        <w:rPr>
          <w:rFonts w:ascii="Times New Roman" w:eastAsia="汉仪粗宋简"/>
          <w:bCs/>
          <w:sz w:val="40"/>
          <w:szCs w:val="32"/>
        </w:rPr>
        <w:br w:type="page"/>
      </w:r>
    </w:p>
    <w:p w14:paraId="6B6B5F67">
      <w:pPr>
        <w:pStyle w:val="2"/>
        <w:snapToGrid/>
        <w:spacing w:before="400" w:after="120" w:line="240" w:lineRule="auto"/>
        <w:jc w:val="center"/>
        <w:rPr>
          <w:rFonts w:ascii="Times New Roman" w:eastAsia="汉仪粗宋简"/>
          <w:bCs/>
          <w:sz w:val="40"/>
          <w:szCs w:val="32"/>
        </w:rPr>
      </w:pPr>
      <w:bookmarkStart w:id="87" w:name="_Toc28583"/>
      <w:r>
        <w:rPr>
          <w:rFonts w:ascii="Times New Roman" w:eastAsia="汉仪粗宋简"/>
          <w:bCs/>
          <w:sz w:val="40"/>
          <w:szCs w:val="32"/>
        </w:rPr>
        <w:t>第四篇  响应文件格式要求</w:t>
      </w:r>
      <w:bookmarkEnd w:id="84"/>
      <w:bookmarkEnd w:id="85"/>
      <w:r>
        <w:rPr>
          <w:rFonts w:ascii="Times New Roman" w:eastAsia="汉仪粗宋简"/>
          <w:bCs/>
          <w:sz w:val="40"/>
          <w:szCs w:val="32"/>
        </w:rPr>
        <w:t>（参考格式）</w:t>
      </w:r>
      <w:bookmarkEnd w:id="86"/>
      <w:bookmarkEnd w:id="87"/>
      <w:bookmarkStart w:id="88" w:name="_Toc313888360"/>
      <w:bookmarkStart w:id="89" w:name="_Toc313008356"/>
      <w:bookmarkStart w:id="90" w:name="_Toc342913419"/>
      <w:bookmarkStart w:id="91" w:name="_Toc445108937"/>
      <w:bookmarkStart w:id="92" w:name="_Toc283382454"/>
      <w:bookmarkStart w:id="93" w:name="_Toc12789073"/>
    </w:p>
    <w:p w14:paraId="6C137242">
      <w:pPr>
        <w:pStyle w:val="3"/>
        <w:numPr>
          <w:ilvl w:val="0"/>
          <w:numId w:val="21"/>
        </w:numPr>
        <w:spacing w:before="0" w:after="80" w:line="240" w:lineRule="auto"/>
        <w:rPr>
          <w:rFonts w:ascii="Times New Roman" w:hAnsi="Times New Roman" w:eastAsia="汉仪粗宋简"/>
          <w:b w:val="0"/>
          <w:bCs/>
          <w:szCs w:val="24"/>
        </w:rPr>
      </w:pPr>
      <w:bookmarkStart w:id="94" w:name="_Toc72859894"/>
      <w:bookmarkStart w:id="95" w:name="_Toc25868"/>
      <w:r>
        <w:rPr>
          <w:rFonts w:ascii="Times New Roman" w:hAnsi="Times New Roman" w:eastAsia="汉仪粗宋简"/>
          <w:b w:val="0"/>
          <w:bCs/>
          <w:szCs w:val="24"/>
        </w:rPr>
        <w:t>经济部分</w:t>
      </w:r>
      <w:bookmarkEnd w:id="88"/>
      <w:bookmarkEnd w:id="89"/>
      <w:bookmarkEnd w:id="90"/>
      <w:bookmarkEnd w:id="91"/>
      <w:bookmarkEnd w:id="94"/>
      <w:bookmarkEnd w:id="95"/>
    </w:p>
    <w:bookmarkEnd w:id="92"/>
    <w:bookmarkEnd w:id="93"/>
    <w:p w14:paraId="35176C57">
      <w:pPr>
        <w:spacing w:after="80" w:line="360" w:lineRule="auto"/>
        <w:jc w:val="center"/>
        <w:rPr>
          <w:rFonts w:eastAsia="方正仿宋_GBK"/>
          <w:b/>
          <w:bCs/>
          <w:szCs w:val="28"/>
        </w:rPr>
      </w:pPr>
      <w:r>
        <w:rPr>
          <w:rFonts w:eastAsia="方正仿宋_GBK"/>
          <w:b/>
          <w:bCs/>
          <w:szCs w:val="28"/>
        </w:rPr>
        <w:t>报价函</w:t>
      </w:r>
    </w:p>
    <w:p w14:paraId="7D120A70">
      <w:pPr>
        <w:autoSpaceDE w:val="0"/>
        <w:autoSpaceDN w:val="0"/>
        <w:adjustRightInd w:val="0"/>
        <w:spacing w:after="80" w:line="360" w:lineRule="auto"/>
        <w:ind w:right="51"/>
        <w:rPr>
          <w:rFonts w:eastAsia="方正仿宋_GBK"/>
          <w:kern w:val="0"/>
          <w:sz w:val="24"/>
        </w:rPr>
      </w:pPr>
      <w:r>
        <w:rPr>
          <w:rFonts w:eastAsia="方正仿宋_GBK"/>
          <w:kern w:val="0"/>
          <w:sz w:val="24"/>
        </w:rPr>
        <w:t>致重庆城市科技学院</w:t>
      </w:r>
      <w:r>
        <w:rPr>
          <w:rFonts w:hint="eastAsia" w:eastAsia="方正仿宋_GBK"/>
          <w:kern w:val="0"/>
          <w:sz w:val="24"/>
        </w:rPr>
        <w:t>：</w:t>
      </w:r>
    </w:p>
    <w:p w14:paraId="413AD3B1">
      <w:pPr>
        <w:spacing w:after="80" w:line="360" w:lineRule="auto"/>
        <w:ind w:firstLine="480" w:firstLineChars="200"/>
        <w:rPr>
          <w:rFonts w:hint="default" w:ascii="Times New Roman" w:hAnsi="Times New Roman" w:eastAsia="方正仿宋_GB2312" w:cs="Times New Roman"/>
          <w:kern w:val="0"/>
          <w:sz w:val="24"/>
        </w:rPr>
      </w:pPr>
      <w:r>
        <w:rPr>
          <w:rFonts w:hint="default" w:ascii="Times New Roman" w:hAnsi="Times New Roman" w:eastAsia="方正仿宋_GB2312" w:cs="Times New Roman"/>
          <w:sz w:val="24"/>
        </w:rPr>
        <w:t>1、根据已收到的</w:t>
      </w:r>
      <w:r>
        <w:rPr>
          <w:rFonts w:hint="default" w:ascii="Times New Roman" w:hAnsi="Times New Roman" w:eastAsia="方正仿宋_GB2312" w:cs="Times New Roman"/>
          <w:sz w:val="24"/>
          <w:szCs w:val="24"/>
        </w:rPr>
        <w:t>重庆城市科技学院</w:t>
      </w:r>
      <w:r>
        <w:rPr>
          <w:rFonts w:hint="default" w:ascii="Times New Roman" w:hAnsi="Times New Roman" w:eastAsia="方正仿宋_GB2312" w:cs="Times New Roman"/>
          <w:sz w:val="24"/>
          <w:szCs w:val="24"/>
          <w:lang w:eastAsia="zh-CN"/>
        </w:rPr>
        <w:t>工业互联网与云融合实验室（二期）建设项目</w:t>
      </w:r>
      <w:r>
        <w:rPr>
          <w:rFonts w:hint="default" w:ascii="Times New Roman" w:hAnsi="Times New Roman" w:eastAsia="方正仿宋_GB2312" w:cs="Times New Roman"/>
          <w:sz w:val="24"/>
        </w:rPr>
        <w:t>的招标文件，遵照</w:t>
      </w:r>
      <w:r>
        <w:rPr>
          <w:rFonts w:hint="default" w:ascii="Times New Roman" w:hAnsi="Times New Roman" w:eastAsia="方正仿宋_GB2312" w:cs="Times New Roman"/>
          <w:kern w:val="0"/>
          <w:sz w:val="24"/>
        </w:rPr>
        <w:t>《中华人民共和国招标投标法》</w:t>
      </w:r>
      <w:r>
        <w:rPr>
          <w:rFonts w:hint="default" w:ascii="Times New Roman" w:hAnsi="Times New Roman" w:eastAsia="方正仿宋_GB2312" w:cs="Times New Roman"/>
          <w:sz w:val="24"/>
        </w:rPr>
        <w:t>的规定，我单位经考察现场和研究上述招标文件的投标须知、条款、规范、招标内容和其他有关文件后，我方愿以总价人民币</w:t>
      </w:r>
      <w:r>
        <w:rPr>
          <w:rFonts w:hint="default" w:ascii="Times New Roman" w:hAnsi="Times New Roman" w:eastAsia="方正仿宋_GB2312" w:cs="Times New Roman"/>
          <w:sz w:val="24"/>
          <w:u w:val="single"/>
        </w:rPr>
        <w:t xml:space="preserve">      </w:t>
      </w:r>
      <w:r>
        <w:rPr>
          <w:rFonts w:hint="default" w:ascii="Times New Roman" w:hAnsi="Times New Roman" w:eastAsia="方正仿宋_GB2312" w:cs="Times New Roman"/>
          <w:sz w:val="24"/>
        </w:rPr>
        <w:t>元整（¥</w:t>
      </w:r>
      <w:r>
        <w:rPr>
          <w:rFonts w:hint="default" w:ascii="Times New Roman" w:hAnsi="Times New Roman" w:eastAsia="方正仿宋_GB2312" w:cs="Times New Roman"/>
          <w:sz w:val="24"/>
          <w:u w:val="single"/>
        </w:rPr>
        <w:t xml:space="preserve"> </w:t>
      </w:r>
      <w:r>
        <w:rPr>
          <w:rFonts w:hint="default" w:ascii="Times New Roman" w:hAnsi="Times New Roman" w:eastAsia="方正仿宋_GB2312" w:cs="Times New Roman"/>
          <w:sz w:val="24"/>
          <w:u w:val="single"/>
          <w:lang w:val="en-US" w:eastAsia="zh-CN"/>
        </w:rPr>
        <w:t xml:space="preserve">  </w:t>
      </w:r>
      <w:r>
        <w:rPr>
          <w:rFonts w:hint="default" w:ascii="Times New Roman" w:hAnsi="Times New Roman" w:eastAsia="方正仿宋_GB2312" w:cs="Times New Roman"/>
          <w:sz w:val="24"/>
          <w:u w:val="single"/>
        </w:rPr>
        <w:t xml:space="preserve">  </w:t>
      </w:r>
      <w:r>
        <w:rPr>
          <w:rFonts w:hint="default" w:ascii="Times New Roman" w:hAnsi="Times New Roman" w:eastAsia="方正仿宋_GB2312" w:cs="Times New Roman"/>
          <w:sz w:val="24"/>
        </w:rPr>
        <w:t>元），</w:t>
      </w:r>
      <w:r>
        <w:rPr>
          <w:rFonts w:hint="default" w:ascii="Times New Roman" w:hAnsi="Times New Roman" w:eastAsia="方正仿宋_GB2312" w:cs="Times New Roman"/>
          <w:sz w:val="24"/>
          <w:lang w:val="en-US" w:eastAsia="zh-CN"/>
        </w:rPr>
        <w:t>交付周期</w:t>
      </w:r>
      <w:r>
        <w:rPr>
          <w:rFonts w:hint="default" w:ascii="Times New Roman" w:hAnsi="Times New Roman" w:eastAsia="方正仿宋_GB2312" w:cs="Times New Roman"/>
          <w:sz w:val="24"/>
          <w:u w:val="single"/>
        </w:rPr>
        <w:t xml:space="preserve">  </w:t>
      </w:r>
      <w:r>
        <w:rPr>
          <w:rFonts w:hint="default" w:ascii="Times New Roman" w:hAnsi="Times New Roman" w:eastAsia="方正仿宋_GB2312" w:cs="Times New Roman"/>
          <w:sz w:val="24"/>
          <w:u w:val="single"/>
          <w:lang w:val="en-US" w:eastAsia="zh-CN"/>
        </w:rPr>
        <w:t xml:space="preserve">  </w:t>
      </w:r>
      <w:r>
        <w:rPr>
          <w:rFonts w:hint="default" w:ascii="Times New Roman" w:hAnsi="Times New Roman" w:eastAsia="方正仿宋_GB2312" w:cs="Times New Roman"/>
          <w:sz w:val="24"/>
          <w:u w:val="single"/>
        </w:rPr>
        <w:t xml:space="preserve"> </w:t>
      </w:r>
      <w:r>
        <w:rPr>
          <w:rFonts w:hint="default" w:ascii="Times New Roman" w:hAnsi="Times New Roman" w:eastAsia="方正仿宋_GB2312" w:cs="Times New Roman"/>
          <w:sz w:val="24"/>
        </w:rPr>
        <w:t>天（日历天）</w:t>
      </w:r>
      <w:r>
        <w:rPr>
          <w:rFonts w:hint="default" w:ascii="Times New Roman" w:hAnsi="Times New Roman" w:eastAsia="方正仿宋_GB2312" w:cs="Times New Roman"/>
          <w:sz w:val="24"/>
          <w:lang w:eastAsia="zh-CN"/>
        </w:rPr>
        <w:t>。</w:t>
      </w:r>
      <w:r>
        <w:rPr>
          <w:rFonts w:hint="default" w:ascii="Times New Roman" w:hAnsi="Times New Roman" w:eastAsia="方正仿宋_GB2312" w:cs="Times New Roman"/>
          <w:kern w:val="0"/>
          <w:sz w:val="24"/>
        </w:rPr>
        <w:t>按招标文件要求完成该项目的送货、安装调试及相关售后服务等内容并保证质量标准</w:t>
      </w:r>
      <w:r>
        <w:rPr>
          <w:rFonts w:hint="default" w:ascii="Times New Roman" w:hAnsi="Times New Roman" w:eastAsia="方正仿宋_GB2312" w:cs="Times New Roman"/>
          <w:kern w:val="0"/>
          <w:sz w:val="24"/>
          <w:u w:val="single"/>
        </w:rPr>
        <w:t xml:space="preserve"> 合格 </w:t>
      </w:r>
      <w:r>
        <w:rPr>
          <w:rFonts w:hint="default" w:ascii="Times New Roman" w:hAnsi="Times New Roman" w:eastAsia="方正仿宋_GB2312" w:cs="Times New Roman"/>
          <w:kern w:val="0"/>
          <w:sz w:val="24"/>
        </w:rPr>
        <w:t>。</w:t>
      </w:r>
      <w:r>
        <w:rPr>
          <w:rFonts w:hint="default" w:ascii="Times New Roman" w:hAnsi="Times New Roman" w:eastAsia="方正仿宋_GB2312" w:cs="Times New Roman"/>
          <w:kern w:val="0"/>
          <w:sz w:val="24"/>
          <w:lang w:val="en-US" w:eastAsia="zh-CN"/>
        </w:rPr>
        <w:t>整体</w:t>
      </w:r>
      <w:r>
        <w:rPr>
          <w:rFonts w:hint="default" w:ascii="Times New Roman" w:hAnsi="Times New Roman" w:eastAsia="方正仿宋_GB2312" w:cs="Times New Roman"/>
          <w:kern w:val="0"/>
          <w:sz w:val="24"/>
        </w:rPr>
        <w:t>质量保证</w:t>
      </w:r>
      <w:r>
        <w:rPr>
          <w:rFonts w:hint="default" w:ascii="Times New Roman" w:hAnsi="Times New Roman" w:eastAsia="方正仿宋_GB2312" w:cs="Times New Roman"/>
          <w:sz w:val="24"/>
        </w:rPr>
        <w:t>期限</w:t>
      </w:r>
      <w:r>
        <w:rPr>
          <w:rFonts w:hint="default" w:ascii="Times New Roman" w:hAnsi="Times New Roman" w:eastAsia="方正仿宋_GB2312" w:cs="Times New Roman"/>
          <w:sz w:val="24"/>
          <w:u w:val="single"/>
        </w:rPr>
        <w:t xml:space="preserve">  </w:t>
      </w:r>
      <w:r>
        <w:rPr>
          <w:rFonts w:hint="default" w:ascii="Times New Roman" w:hAnsi="Times New Roman" w:eastAsia="方正仿宋_GB2312" w:cs="Times New Roman"/>
          <w:sz w:val="24"/>
          <w:u w:val="single"/>
          <w:lang w:val="en-US" w:eastAsia="zh-CN"/>
        </w:rPr>
        <w:t xml:space="preserve">  </w:t>
      </w:r>
      <w:r>
        <w:rPr>
          <w:rFonts w:hint="default" w:ascii="Times New Roman" w:hAnsi="Times New Roman" w:eastAsia="方正仿宋_GB2312" w:cs="Times New Roman"/>
          <w:sz w:val="24"/>
          <w:u w:val="single"/>
        </w:rPr>
        <w:t xml:space="preserve"> </w:t>
      </w:r>
      <w:r>
        <w:rPr>
          <w:rFonts w:hint="default" w:ascii="Times New Roman" w:hAnsi="Times New Roman" w:eastAsia="方正仿宋_GB2312" w:cs="Times New Roman"/>
          <w:sz w:val="24"/>
        </w:rPr>
        <w:t>年，并提供</w:t>
      </w:r>
      <w:r>
        <w:rPr>
          <w:rFonts w:hint="default" w:ascii="Times New Roman" w:hAnsi="Times New Roman" w:eastAsia="方正仿宋_GB2312" w:cs="Times New Roman"/>
          <w:kern w:val="0"/>
          <w:sz w:val="24"/>
        </w:rPr>
        <w:t>培训及相关售后服务工作。</w:t>
      </w:r>
    </w:p>
    <w:p w14:paraId="0B695F5D">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2、我们完全理解贵校不一定接受最低报价的投标。</w:t>
      </w:r>
    </w:p>
    <w:p w14:paraId="45FDF7D6">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3、我们已详细审核全部招标文件，包括招标文件修改书（如果有的话），参考资料及有关附件，我们知道必须放弃提出含糊不清或误解的问题的权利。</w:t>
      </w:r>
    </w:p>
    <w:p w14:paraId="3A8277B0">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4、我们同意从投标人须知规定的开标日期起遵循本投标书，并在投标人须知规定的投标有效期之前均具有约束力。</w:t>
      </w:r>
    </w:p>
    <w:p w14:paraId="433F4B26">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5、如果在开标后规定的投标有效期内撤回投标，我们的投标将被视为无效。</w:t>
      </w:r>
    </w:p>
    <w:p w14:paraId="2E24AD17">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6、同意向贵校提供贵校可能另外要求的与其投标有关的任何证据或资料。</w:t>
      </w:r>
    </w:p>
    <w:p w14:paraId="27A3BF92">
      <w:pPr>
        <w:pStyle w:val="30"/>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7、我方同意所递交的投标文件</w:t>
      </w:r>
      <w:r>
        <w:rPr>
          <w:rFonts w:hint="eastAsia" w:ascii="Times New Roman" w:hAnsi="Times New Roman" w:eastAsia="方正仿宋_GBK"/>
          <w:sz w:val="24"/>
          <w:szCs w:val="24"/>
        </w:rPr>
        <w:t>9</w:t>
      </w:r>
      <w:r>
        <w:rPr>
          <w:rFonts w:ascii="Times New Roman" w:hAnsi="Times New Roman" w:eastAsia="方正仿宋_GBK"/>
          <w:sz w:val="24"/>
          <w:szCs w:val="24"/>
        </w:rPr>
        <w:t>0天（日历日）内有效，在此期间内我方的投标有可能中标，我方将受此约束。</w:t>
      </w:r>
    </w:p>
    <w:p w14:paraId="43F2CF36">
      <w:pPr>
        <w:pStyle w:val="30"/>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14:paraId="77648321">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9、与本投标有关的一切正式往来通讯：</w:t>
      </w:r>
    </w:p>
    <w:p w14:paraId="47E31A8C">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地址：                          邮编：</w:t>
      </w:r>
    </w:p>
    <w:p w14:paraId="56E6EE5A">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 xml:space="preserve">电话：                          </w:t>
      </w:r>
      <w:r>
        <w:rPr>
          <w:rFonts w:hint="eastAsia" w:ascii="Times New Roman" w:hAnsi="Times New Roman" w:eastAsia="方正仿宋_GBK"/>
          <w:sz w:val="24"/>
        </w:rPr>
        <w:t>邮箱</w:t>
      </w:r>
      <w:r>
        <w:rPr>
          <w:rFonts w:ascii="Times New Roman" w:hAnsi="Times New Roman" w:eastAsia="方正仿宋_GBK"/>
          <w:sz w:val="24"/>
        </w:rPr>
        <w:t>：</w:t>
      </w:r>
    </w:p>
    <w:p w14:paraId="17DFC8B1">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投标人代表姓名、职务：</w:t>
      </w:r>
    </w:p>
    <w:p w14:paraId="14B485C7">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投标人名称（加盖公章）：</w:t>
      </w:r>
    </w:p>
    <w:p w14:paraId="5B600487">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投标人法定代表人或其委托人签字或印鉴：</w:t>
      </w:r>
    </w:p>
    <w:p w14:paraId="502CBEDF">
      <w:pPr>
        <w:pStyle w:val="55"/>
        <w:spacing w:after="80"/>
        <w:ind w:firstLine="480" w:firstLineChars="200"/>
        <w:jc w:val="right"/>
        <w:rPr>
          <w:rFonts w:eastAsia="方正仿宋_GBK"/>
          <w:b/>
          <w:bCs/>
          <w:sz w:val="24"/>
        </w:rPr>
      </w:pPr>
      <w:bookmarkStart w:id="96" w:name="_Toc342913420"/>
      <w:bookmarkStart w:id="97" w:name="_Toc313888361"/>
      <w:bookmarkStart w:id="98" w:name="_Toc313008357"/>
      <w:bookmarkStart w:id="99" w:name="_Toc16726"/>
      <w:r>
        <w:rPr>
          <w:rFonts w:ascii="Times New Roman" w:hAnsi="Times New Roman" w:eastAsia="方正仿宋_GBK"/>
          <w:szCs w:val="24"/>
        </w:rPr>
        <w:t>年  月  日</w:t>
      </w:r>
    </w:p>
    <w:p w14:paraId="7CC3F6E4">
      <w:pPr>
        <w:spacing w:after="80" w:line="360" w:lineRule="auto"/>
        <w:jc w:val="center"/>
        <w:rPr>
          <w:rFonts w:eastAsia="方正仿宋_GBK"/>
          <w:b/>
          <w:bCs/>
          <w:szCs w:val="28"/>
        </w:rPr>
      </w:pPr>
      <w:r>
        <w:rPr>
          <w:rFonts w:eastAsia="方正仿宋_GBK"/>
          <w:b/>
          <w:bCs/>
          <w:sz w:val="24"/>
        </w:rPr>
        <w:br w:type="page"/>
      </w:r>
      <w:r>
        <w:rPr>
          <w:rFonts w:eastAsia="方正仿宋_GBK"/>
          <w:b/>
          <w:bCs/>
          <w:szCs w:val="28"/>
        </w:rPr>
        <w:t>报价</w:t>
      </w:r>
      <w:r>
        <w:rPr>
          <w:rFonts w:hint="eastAsia" w:eastAsia="方正仿宋_GBK"/>
          <w:b/>
          <w:bCs/>
          <w:szCs w:val="28"/>
        </w:rPr>
        <w:t>一览</w:t>
      </w:r>
      <w:r>
        <w:rPr>
          <w:rFonts w:eastAsia="方正仿宋_GBK"/>
          <w:b/>
          <w:bCs/>
          <w:szCs w:val="28"/>
        </w:rPr>
        <w:t>表</w:t>
      </w:r>
    </w:p>
    <w:p w14:paraId="092AFDE6">
      <w:pPr>
        <w:pStyle w:val="22"/>
        <w:spacing w:after="80" w:line="360" w:lineRule="auto"/>
        <w:rPr>
          <w:rFonts w:eastAsia="方正仿宋_GBK"/>
          <w:sz w:val="24"/>
          <w:szCs w:val="18"/>
        </w:rPr>
      </w:pPr>
      <w:r>
        <w:rPr>
          <w:rFonts w:eastAsia="方正仿宋_GBK"/>
          <w:sz w:val="24"/>
          <w:szCs w:val="18"/>
        </w:rPr>
        <w:t>项目名称：</w:t>
      </w:r>
    </w:p>
    <w:p w14:paraId="5BBDF752">
      <w:pPr>
        <w:pStyle w:val="22"/>
        <w:spacing w:after="80" w:line="360" w:lineRule="auto"/>
        <w:rPr>
          <w:rFonts w:hint="default" w:ascii="Times New Roman" w:hAnsi="Times New Roman" w:eastAsia="方正仿宋_GB2312" w:cs="Times New Roman"/>
          <w:sz w:val="24"/>
          <w:szCs w:val="18"/>
        </w:rPr>
      </w:pPr>
      <w:r>
        <w:rPr>
          <w:rFonts w:hint="default" w:ascii="Times New Roman" w:hAnsi="Times New Roman" w:eastAsia="方正仿宋_GB2312" w:cs="Times New Roman"/>
          <w:sz w:val="24"/>
          <w:szCs w:val="24"/>
          <w:lang w:eastAsia="zh-CN"/>
        </w:rPr>
        <w:t>工业互联网与云融合实验室（二期）建设项目</w:t>
      </w:r>
      <w:r>
        <w:rPr>
          <w:rFonts w:hint="default" w:ascii="Times New Roman" w:hAnsi="Times New Roman" w:eastAsia="方正仿宋_GB2312" w:cs="Times New Roman"/>
          <w:sz w:val="24"/>
          <w:szCs w:val="24"/>
        </w:rPr>
        <w:t>（招标编号</w:t>
      </w:r>
      <w:r>
        <w:rPr>
          <w:rFonts w:hint="default" w:ascii="Times New Roman" w:hAnsi="Times New Roman" w:eastAsia="方正仿宋_GB2312" w:cs="Times New Roman"/>
          <w:sz w:val="21"/>
          <w:szCs w:val="28"/>
        </w:rPr>
        <w:t>：</w:t>
      </w:r>
      <w:r>
        <w:rPr>
          <w:rFonts w:hint="default" w:ascii="Times New Roman" w:hAnsi="Times New Roman" w:eastAsia="方正仿宋_GB2312" w:cs="Times New Roman"/>
          <w:sz w:val="21"/>
          <w:szCs w:val="28"/>
          <w:lang w:eastAsia="zh-CN"/>
        </w:rPr>
        <w:t>CCST-2024-0812</w:t>
      </w:r>
      <w:r>
        <w:rPr>
          <w:rFonts w:hint="default" w:ascii="Times New Roman" w:hAnsi="Times New Roman" w:eastAsia="方正仿宋_GB2312" w:cs="Times New Roman"/>
          <w:sz w:val="24"/>
          <w:szCs w:val="24"/>
        </w:rPr>
        <w:t>）</w:t>
      </w:r>
    </w:p>
    <w:tbl>
      <w:tblPr>
        <w:tblStyle w:val="57"/>
        <w:tblW w:w="4998" w:type="pct"/>
        <w:jc w:val="center"/>
        <w:tblLayout w:type="autofit"/>
        <w:tblCellMar>
          <w:top w:w="0" w:type="dxa"/>
          <w:left w:w="108" w:type="dxa"/>
          <w:bottom w:w="0" w:type="dxa"/>
          <w:right w:w="108" w:type="dxa"/>
        </w:tblCellMar>
      </w:tblPr>
      <w:tblGrid>
        <w:gridCol w:w="1051"/>
        <w:gridCol w:w="2165"/>
        <w:gridCol w:w="4356"/>
        <w:gridCol w:w="948"/>
      </w:tblGrid>
      <w:tr w14:paraId="28663F34">
        <w:tblPrEx>
          <w:tblCellMar>
            <w:top w:w="0" w:type="dxa"/>
            <w:left w:w="108" w:type="dxa"/>
            <w:bottom w:w="0" w:type="dxa"/>
            <w:right w:w="108" w:type="dxa"/>
          </w:tblCellMar>
        </w:tblPrEx>
        <w:trPr>
          <w:trHeight w:val="850" w:hRule="atLeast"/>
          <w:jc w:val="center"/>
        </w:trPr>
        <w:tc>
          <w:tcPr>
            <w:tcW w:w="617" w:type="pct"/>
            <w:tcBorders>
              <w:top w:val="single" w:color="auto" w:sz="4" w:space="0"/>
              <w:left w:val="single" w:color="auto" w:sz="4" w:space="0"/>
              <w:bottom w:val="single" w:color="auto" w:sz="4" w:space="0"/>
              <w:right w:val="single" w:color="auto" w:sz="4" w:space="0"/>
            </w:tcBorders>
            <w:vAlign w:val="center"/>
          </w:tcPr>
          <w:p w14:paraId="77270CAE">
            <w:pPr>
              <w:pStyle w:val="258"/>
              <w:jc w:val="center"/>
              <w:rPr>
                <w:rFonts w:hint="default" w:ascii="Times New Roman" w:hAnsi="Times New Roman" w:eastAsia="方正仿宋_GB2312"/>
                <w:szCs w:val="21"/>
                <w:lang w:val="en-US" w:eastAsia="zh-CN"/>
              </w:rPr>
            </w:pPr>
            <w:r>
              <w:rPr>
                <w:rFonts w:hint="eastAsia" w:ascii="Times New Roman" w:hAnsi="Times New Roman" w:eastAsia="方正仿宋_GB2312"/>
                <w:szCs w:val="21"/>
                <w:lang w:val="en-US" w:eastAsia="zh-CN"/>
              </w:rPr>
              <w:t>分项编号</w:t>
            </w:r>
          </w:p>
        </w:tc>
        <w:tc>
          <w:tcPr>
            <w:tcW w:w="1270" w:type="pct"/>
            <w:tcBorders>
              <w:top w:val="single" w:color="auto" w:sz="4" w:space="0"/>
              <w:left w:val="single" w:color="auto" w:sz="4" w:space="0"/>
              <w:bottom w:val="single" w:color="auto" w:sz="4" w:space="0"/>
              <w:right w:val="single" w:color="auto" w:sz="4" w:space="0"/>
            </w:tcBorders>
            <w:vAlign w:val="center"/>
          </w:tcPr>
          <w:p w14:paraId="44AF9C3D">
            <w:pPr>
              <w:pStyle w:val="258"/>
              <w:jc w:val="center"/>
              <w:rPr>
                <w:rFonts w:hint="eastAsia" w:ascii="Times New Roman" w:hAnsi="Times New Roman" w:eastAsia="方正仿宋_GB2312"/>
                <w:szCs w:val="21"/>
                <w:lang w:val="en-US" w:eastAsia="zh-CN"/>
              </w:rPr>
            </w:pPr>
            <w:r>
              <w:rPr>
                <w:rFonts w:hint="eastAsia" w:ascii="Times New Roman" w:hAnsi="Times New Roman" w:eastAsia="方正仿宋_GB2312"/>
                <w:szCs w:val="21"/>
                <w:lang w:val="en-US" w:eastAsia="zh-CN"/>
              </w:rPr>
              <w:t>类别</w:t>
            </w:r>
          </w:p>
        </w:tc>
        <w:tc>
          <w:tcPr>
            <w:tcW w:w="2556" w:type="pct"/>
            <w:tcBorders>
              <w:top w:val="single" w:color="auto" w:sz="4" w:space="0"/>
              <w:left w:val="single" w:color="auto" w:sz="4" w:space="0"/>
              <w:bottom w:val="single" w:color="auto" w:sz="4" w:space="0"/>
              <w:right w:val="single" w:color="auto" w:sz="4" w:space="0"/>
            </w:tcBorders>
            <w:vAlign w:val="center"/>
          </w:tcPr>
          <w:p w14:paraId="34BF2D55">
            <w:pPr>
              <w:pStyle w:val="258"/>
              <w:jc w:val="center"/>
              <w:rPr>
                <w:rFonts w:ascii="Times New Roman" w:hAnsi="Times New Roman" w:eastAsia="方正仿宋_GB2312"/>
                <w:szCs w:val="21"/>
              </w:rPr>
            </w:pPr>
            <w:r>
              <w:rPr>
                <w:rFonts w:ascii="Times New Roman" w:hAnsi="Times New Roman" w:eastAsia="方正仿宋_GB2312"/>
                <w:szCs w:val="21"/>
              </w:rPr>
              <w:t>含税总价</w:t>
            </w:r>
          </w:p>
        </w:tc>
        <w:tc>
          <w:tcPr>
            <w:tcW w:w="555" w:type="pct"/>
            <w:tcBorders>
              <w:top w:val="single" w:color="auto" w:sz="4" w:space="0"/>
              <w:left w:val="single" w:color="auto" w:sz="4" w:space="0"/>
              <w:bottom w:val="single" w:color="auto" w:sz="4" w:space="0"/>
              <w:right w:val="single" w:color="auto" w:sz="4" w:space="0"/>
            </w:tcBorders>
            <w:vAlign w:val="center"/>
          </w:tcPr>
          <w:p w14:paraId="3509B886">
            <w:pPr>
              <w:pStyle w:val="258"/>
              <w:jc w:val="center"/>
              <w:rPr>
                <w:rFonts w:ascii="Times New Roman" w:hAnsi="Times New Roman" w:eastAsia="方正仿宋_GB2312"/>
                <w:szCs w:val="21"/>
              </w:rPr>
            </w:pPr>
            <w:r>
              <w:rPr>
                <w:rFonts w:ascii="Times New Roman" w:hAnsi="Times New Roman" w:eastAsia="方正仿宋_GB2312"/>
                <w:szCs w:val="21"/>
              </w:rPr>
              <w:t>备注</w:t>
            </w:r>
          </w:p>
        </w:tc>
      </w:tr>
      <w:tr w14:paraId="5C6C6E70">
        <w:tblPrEx>
          <w:tblCellMar>
            <w:top w:w="0" w:type="dxa"/>
            <w:left w:w="108" w:type="dxa"/>
            <w:bottom w:w="0" w:type="dxa"/>
            <w:right w:w="108" w:type="dxa"/>
          </w:tblCellMar>
        </w:tblPrEx>
        <w:trPr>
          <w:trHeight w:val="850" w:hRule="atLeast"/>
          <w:jc w:val="center"/>
        </w:trPr>
        <w:tc>
          <w:tcPr>
            <w:tcW w:w="617" w:type="pct"/>
            <w:tcBorders>
              <w:top w:val="single" w:color="auto" w:sz="4" w:space="0"/>
              <w:left w:val="single" w:color="auto" w:sz="4" w:space="0"/>
              <w:bottom w:val="single" w:color="auto" w:sz="4" w:space="0"/>
              <w:right w:val="single" w:color="auto" w:sz="4" w:space="0"/>
            </w:tcBorders>
            <w:vAlign w:val="center"/>
          </w:tcPr>
          <w:p w14:paraId="47D96635">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1</w:t>
            </w:r>
          </w:p>
        </w:tc>
        <w:tc>
          <w:tcPr>
            <w:tcW w:w="1270" w:type="pct"/>
            <w:tcBorders>
              <w:top w:val="single" w:color="auto" w:sz="4" w:space="0"/>
              <w:left w:val="single" w:color="auto" w:sz="4" w:space="0"/>
              <w:bottom w:val="single" w:color="auto" w:sz="4" w:space="0"/>
              <w:right w:val="single" w:color="auto" w:sz="4" w:space="0"/>
            </w:tcBorders>
            <w:vAlign w:val="center"/>
          </w:tcPr>
          <w:p w14:paraId="061D4741">
            <w:pPr>
              <w:jc w:val="center"/>
              <w:rPr>
                <w:rFonts w:hint="default" w:ascii="Times New Roman" w:hAnsi="Times New Roman" w:eastAsia="方正仿宋_GB2312"/>
                <w:b/>
                <w:bCs/>
                <w:sz w:val="21"/>
                <w:szCs w:val="16"/>
                <w:lang w:val="en-US" w:eastAsia="zh-CN"/>
              </w:rPr>
            </w:pPr>
            <w:r>
              <w:rPr>
                <w:rFonts w:hint="eastAsia" w:eastAsia="方正仿宋_GB2312"/>
                <w:b/>
                <w:bCs/>
                <w:sz w:val="21"/>
                <w:szCs w:val="16"/>
                <w:lang w:val="en-US" w:eastAsia="zh-CN"/>
              </w:rPr>
              <w:t>云桌面及设备</w:t>
            </w:r>
          </w:p>
        </w:tc>
        <w:tc>
          <w:tcPr>
            <w:tcW w:w="2556" w:type="pct"/>
            <w:tcBorders>
              <w:top w:val="single" w:color="auto" w:sz="4" w:space="0"/>
              <w:left w:val="single" w:color="auto" w:sz="4" w:space="0"/>
              <w:bottom w:val="single" w:color="auto" w:sz="4" w:space="0"/>
              <w:right w:val="single" w:color="auto" w:sz="4" w:space="0"/>
            </w:tcBorders>
            <w:vAlign w:val="center"/>
          </w:tcPr>
          <w:p w14:paraId="650CF678">
            <w:pPr>
              <w:jc w:val="center"/>
              <w:rPr>
                <w:rFonts w:ascii="Times New Roman" w:hAnsi="Times New Roman" w:eastAsia="方正仿宋_GB2312"/>
                <w:b/>
                <w:bCs/>
                <w:sz w:val="20"/>
                <w:szCs w:val="15"/>
              </w:rPr>
            </w:pPr>
            <w:r>
              <w:rPr>
                <w:rFonts w:ascii="Times New Roman" w:hAnsi="Times New Roman" w:eastAsia="方正仿宋_GB2312"/>
                <w:b/>
                <w:bCs/>
                <w:sz w:val="20"/>
                <w:szCs w:val="15"/>
              </w:rPr>
              <w:t>人民币</w:t>
            </w:r>
            <w:r>
              <w:rPr>
                <w:rFonts w:ascii="Times New Roman" w:hAnsi="Times New Roman" w:eastAsia="方正仿宋_GB2312"/>
                <w:b/>
                <w:bCs/>
                <w:sz w:val="20"/>
                <w:szCs w:val="15"/>
                <w:u w:val="single"/>
              </w:rPr>
              <w:t xml:space="preserve">         </w:t>
            </w:r>
            <w:r>
              <w:rPr>
                <w:rFonts w:ascii="Times New Roman" w:hAnsi="Times New Roman" w:eastAsia="方正仿宋_GB2312"/>
                <w:b/>
                <w:bCs/>
                <w:sz w:val="20"/>
                <w:szCs w:val="15"/>
              </w:rPr>
              <w:t>元（¥</w:t>
            </w:r>
            <w:r>
              <w:rPr>
                <w:rFonts w:ascii="Times New Roman" w:hAnsi="Times New Roman" w:eastAsia="方正仿宋_GB2312"/>
                <w:b/>
                <w:bCs/>
                <w:sz w:val="20"/>
                <w:szCs w:val="15"/>
                <w:u w:val="single"/>
              </w:rPr>
              <w:t xml:space="preserve">          </w:t>
            </w:r>
            <w:r>
              <w:rPr>
                <w:rFonts w:ascii="Times New Roman" w:hAnsi="Times New Roman" w:eastAsia="方正仿宋_GB2312"/>
                <w:b/>
                <w:bCs/>
                <w:sz w:val="20"/>
                <w:szCs w:val="15"/>
              </w:rPr>
              <w:t>）</w:t>
            </w:r>
          </w:p>
        </w:tc>
        <w:tc>
          <w:tcPr>
            <w:tcW w:w="555" w:type="pct"/>
            <w:tcBorders>
              <w:top w:val="single" w:color="auto" w:sz="4" w:space="0"/>
              <w:left w:val="single" w:color="auto" w:sz="4" w:space="0"/>
              <w:bottom w:val="single" w:color="auto" w:sz="4" w:space="0"/>
              <w:right w:val="single" w:color="auto" w:sz="4" w:space="0"/>
            </w:tcBorders>
            <w:vAlign w:val="center"/>
          </w:tcPr>
          <w:p w14:paraId="3706F870">
            <w:pPr>
              <w:pStyle w:val="258"/>
              <w:jc w:val="center"/>
              <w:rPr>
                <w:rFonts w:ascii="Times New Roman" w:hAnsi="Times New Roman" w:eastAsia="方正仿宋_GB2312"/>
                <w:szCs w:val="21"/>
              </w:rPr>
            </w:pPr>
          </w:p>
        </w:tc>
      </w:tr>
      <w:tr w14:paraId="2A117585">
        <w:tblPrEx>
          <w:tblCellMar>
            <w:top w:w="0" w:type="dxa"/>
            <w:left w:w="108" w:type="dxa"/>
            <w:bottom w:w="0" w:type="dxa"/>
            <w:right w:w="108" w:type="dxa"/>
          </w:tblCellMar>
        </w:tblPrEx>
        <w:trPr>
          <w:trHeight w:val="850" w:hRule="atLeast"/>
          <w:jc w:val="center"/>
        </w:trPr>
        <w:tc>
          <w:tcPr>
            <w:tcW w:w="617" w:type="pct"/>
            <w:tcBorders>
              <w:top w:val="single" w:color="auto" w:sz="4" w:space="0"/>
              <w:left w:val="single" w:color="auto" w:sz="4" w:space="0"/>
              <w:bottom w:val="single" w:color="auto" w:sz="4" w:space="0"/>
              <w:right w:val="single" w:color="auto" w:sz="4" w:space="0"/>
            </w:tcBorders>
            <w:vAlign w:val="center"/>
          </w:tcPr>
          <w:p w14:paraId="378F811E">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2</w:t>
            </w:r>
          </w:p>
        </w:tc>
        <w:tc>
          <w:tcPr>
            <w:tcW w:w="1270" w:type="pct"/>
            <w:tcBorders>
              <w:top w:val="single" w:color="auto" w:sz="4" w:space="0"/>
              <w:left w:val="single" w:color="auto" w:sz="4" w:space="0"/>
              <w:bottom w:val="single" w:color="auto" w:sz="4" w:space="0"/>
              <w:right w:val="single" w:color="auto" w:sz="4" w:space="0"/>
            </w:tcBorders>
            <w:vAlign w:val="center"/>
          </w:tcPr>
          <w:p w14:paraId="0561FC49">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家具</w:t>
            </w:r>
          </w:p>
        </w:tc>
        <w:tc>
          <w:tcPr>
            <w:tcW w:w="2556" w:type="pct"/>
            <w:tcBorders>
              <w:top w:val="single" w:color="auto" w:sz="4" w:space="0"/>
              <w:left w:val="single" w:color="auto" w:sz="4" w:space="0"/>
              <w:bottom w:val="single" w:color="auto" w:sz="4" w:space="0"/>
              <w:right w:val="single" w:color="auto" w:sz="4" w:space="0"/>
            </w:tcBorders>
            <w:vAlign w:val="center"/>
          </w:tcPr>
          <w:p w14:paraId="3A64E9C7">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555" w:type="pct"/>
            <w:tcBorders>
              <w:top w:val="single" w:color="auto" w:sz="4" w:space="0"/>
              <w:left w:val="single" w:color="auto" w:sz="4" w:space="0"/>
              <w:bottom w:val="single" w:color="auto" w:sz="4" w:space="0"/>
              <w:right w:val="single" w:color="auto" w:sz="4" w:space="0"/>
            </w:tcBorders>
            <w:vAlign w:val="center"/>
          </w:tcPr>
          <w:p w14:paraId="594FA521">
            <w:pPr>
              <w:pStyle w:val="258"/>
              <w:jc w:val="center"/>
              <w:rPr>
                <w:rFonts w:ascii="Times New Roman" w:hAnsi="Times New Roman" w:eastAsia="方正仿宋_GB2312"/>
                <w:szCs w:val="21"/>
              </w:rPr>
            </w:pPr>
          </w:p>
        </w:tc>
      </w:tr>
      <w:tr w14:paraId="1DCBAF8C">
        <w:tblPrEx>
          <w:tblCellMar>
            <w:top w:w="0" w:type="dxa"/>
            <w:left w:w="108" w:type="dxa"/>
            <w:bottom w:w="0" w:type="dxa"/>
            <w:right w:w="108" w:type="dxa"/>
          </w:tblCellMar>
        </w:tblPrEx>
        <w:trPr>
          <w:trHeight w:val="850" w:hRule="atLeast"/>
          <w:jc w:val="center"/>
        </w:trPr>
        <w:tc>
          <w:tcPr>
            <w:tcW w:w="617" w:type="pct"/>
            <w:tcBorders>
              <w:top w:val="single" w:color="auto" w:sz="4" w:space="0"/>
              <w:left w:val="single" w:color="auto" w:sz="4" w:space="0"/>
              <w:bottom w:val="single" w:color="auto" w:sz="4" w:space="0"/>
              <w:right w:val="single" w:color="auto" w:sz="4" w:space="0"/>
            </w:tcBorders>
            <w:vAlign w:val="center"/>
          </w:tcPr>
          <w:p w14:paraId="433A1998">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3</w:t>
            </w:r>
          </w:p>
        </w:tc>
        <w:tc>
          <w:tcPr>
            <w:tcW w:w="1270" w:type="pct"/>
            <w:tcBorders>
              <w:top w:val="single" w:color="auto" w:sz="4" w:space="0"/>
              <w:left w:val="single" w:color="auto" w:sz="4" w:space="0"/>
              <w:bottom w:val="single" w:color="auto" w:sz="4" w:space="0"/>
              <w:right w:val="single" w:color="auto" w:sz="4" w:space="0"/>
            </w:tcBorders>
            <w:vAlign w:val="center"/>
          </w:tcPr>
          <w:p w14:paraId="7EFE317D">
            <w:pPr>
              <w:pStyle w:val="258"/>
              <w:jc w:val="center"/>
              <w:rPr>
                <w:rFonts w:hint="eastAsia"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综合布线</w:t>
            </w:r>
          </w:p>
        </w:tc>
        <w:tc>
          <w:tcPr>
            <w:tcW w:w="2556" w:type="pct"/>
            <w:tcBorders>
              <w:top w:val="single" w:color="auto" w:sz="4" w:space="0"/>
              <w:left w:val="single" w:color="auto" w:sz="4" w:space="0"/>
              <w:bottom w:val="single" w:color="auto" w:sz="4" w:space="0"/>
              <w:right w:val="single" w:color="auto" w:sz="4" w:space="0"/>
            </w:tcBorders>
            <w:vAlign w:val="center"/>
          </w:tcPr>
          <w:p w14:paraId="7FF17D95">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555" w:type="pct"/>
            <w:tcBorders>
              <w:top w:val="single" w:color="auto" w:sz="4" w:space="0"/>
              <w:left w:val="single" w:color="auto" w:sz="4" w:space="0"/>
              <w:bottom w:val="single" w:color="auto" w:sz="4" w:space="0"/>
              <w:right w:val="single" w:color="auto" w:sz="4" w:space="0"/>
            </w:tcBorders>
            <w:vAlign w:val="center"/>
          </w:tcPr>
          <w:p w14:paraId="2EDC2827">
            <w:pPr>
              <w:pStyle w:val="258"/>
              <w:jc w:val="center"/>
              <w:rPr>
                <w:rFonts w:ascii="Times New Roman" w:hAnsi="Times New Roman" w:eastAsia="方正仿宋_GB2312"/>
                <w:szCs w:val="21"/>
              </w:rPr>
            </w:pPr>
          </w:p>
        </w:tc>
      </w:tr>
      <w:tr w14:paraId="0F43A6F3">
        <w:tblPrEx>
          <w:tblCellMar>
            <w:top w:w="0" w:type="dxa"/>
            <w:left w:w="108" w:type="dxa"/>
            <w:bottom w:w="0" w:type="dxa"/>
            <w:right w:w="108" w:type="dxa"/>
          </w:tblCellMar>
        </w:tblPrEx>
        <w:trPr>
          <w:trHeight w:val="850" w:hRule="atLeast"/>
          <w:jc w:val="center"/>
        </w:trPr>
        <w:tc>
          <w:tcPr>
            <w:tcW w:w="617" w:type="pct"/>
            <w:tcBorders>
              <w:top w:val="single" w:color="auto" w:sz="4" w:space="0"/>
              <w:left w:val="single" w:color="auto" w:sz="4" w:space="0"/>
              <w:bottom w:val="single" w:color="auto" w:sz="4" w:space="0"/>
              <w:right w:val="single" w:color="auto" w:sz="4" w:space="0"/>
            </w:tcBorders>
            <w:vAlign w:val="center"/>
          </w:tcPr>
          <w:p w14:paraId="656755F6">
            <w:pPr>
              <w:pStyle w:val="258"/>
              <w:jc w:val="center"/>
              <w:rPr>
                <w:rFonts w:hint="eastAsia"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4</w:t>
            </w:r>
          </w:p>
        </w:tc>
        <w:tc>
          <w:tcPr>
            <w:tcW w:w="4382" w:type="pct"/>
            <w:gridSpan w:val="3"/>
            <w:tcBorders>
              <w:top w:val="single" w:color="auto" w:sz="4" w:space="0"/>
              <w:left w:val="single" w:color="auto" w:sz="4" w:space="0"/>
              <w:bottom w:val="single" w:color="auto" w:sz="4" w:space="0"/>
              <w:right w:val="single" w:color="auto" w:sz="4" w:space="0"/>
            </w:tcBorders>
            <w:vAlign w:val="center"/>
          </w:tcPr>
          <w:p w14:paraId="360AA28C">
            <w:pPr>
              <w:pStyle w:val="258"/>
              <w:jc w:val="center"/>
              <w:rPr>
                <w:rFonts w:ascii="Times New Roman" w:hAnsi="Times New Roman" w:eastAsia="方正仿宋_GB2312"/>
                <w:b/>
                <w:bCs/>
                <w:szCs w:val="21"/>
              </w:rPr>
            </w:pPr>
            <w:r>
              <w:rPr>
                <w:rFonts w:ascii="Times New Roman" w:hAnsi="Times New Roman" w:eastAsia="方正仿宋_GB2312"/>
                <w:b/>
                <w:bCs/>
                <w:szCs w:val="21"/>
              </w:rPr>
              <w:t>金额总计</w:t>
            </w:r>
            <w:r>
              <w:rPr>
                <w:rFonts w:hint="eastAsia" w:ascii="Times New Roman" w:hAnsi="Times New Roman" w:eastAsia="方正仿宋_GB2312"/>
                <w:b/>
                <w:bCs/>
                <w:szCs w:val="21"/>
                <w:lang w:eastAsia="zh-CN"/>
              </w:rPr>
              <w:t>（</w:t>
            </w:r>
            <w:r>
              <w:rPr>
                <w:rFonts w:hint="eastAsia" w:ascii="Times New Roman" w:hAnsi="Times New Roman" w:eastAsia="方正仿宋_GB2312"/>
                <w:b/>
                <w:bCs/>
                <w:szCs w:val="21"/>
                <w:lang w:val="en-US" w:eastAsia="zh-CN"/>
              </w:rPr>
              <w:t>1+2+3</w:t>
            </w:r>
            <w:r>
              <w:rPr>
                <w:rFonts w:hint="eastAsia" w:ascii="Times New Roman" w:hAnsi="Times New Roman" w:eastAsia="方正仿宋_GB2312"/>
                <w:b/>
                <w:bCs/>
                <w:szCs w:val="21"/>
                <w:lang w:eastAsia="zh-CN"/>
              </w:rPr>
              <w:t>）</w:t>
            </w: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14:paraId="13AB08F8"/>
    <w:p w14:paraId="67BD6A08">
      <w:pPr>
        <w:pStyle w:val="258"/>
        <w:spacing w:after="80" w:line="360" w:lineRule="auto"/>
        <w:ind w:firstLine="480" w:firstLineChars="200"/>
        <w:rPr>
          <w:rFonts w:ascii="Times New Roman" w:hAnsi="Times New Roman" w:eastAsia="方正仿宋_GBK"/>
          <w:sz w:val="24"/>
          <w:szCs w:val="24"/>
        </w:rPr>
      </w:pPr>
    </w:p>
    <w:p w14:paraId="6308E8C6">
      <w:pPr>
        <w:pStyle w:val="258"/>
        <w:spacing w:after="80" w:line="360" w:lineRule="auto"/>
        <w:ind w:firstLine="480" w:firstLineChars="200"/>
        <w:rPr>
          <w:rFonts w:ascii="Times New Roman" w:hAnsi="Times New Roman" w:eastAsia="方正仿宋_GBK"/>
          <w:sz w:val="24"/>
          <w:szCs w:val="24"/>
        </w:rPr>
      </w:pPr>
    </w:p>
    <w:p w14:paraId="1E047B37">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14:paraId="3D2C3943">
      <w:pPr>
        <w:pStyle w:val="30"/>
        <w:rPr>
          <w:rFonts w:ascii="Times New Roman" w:hAnsi="Times New Roman" w:eastAsia="方正仿宋_GBK"/>
          <w:sz w:val="24"/>
          <w:szCs w:val="24"/>
        </w:rPr>
      </w:pPr>
    </w:p>
    <w:p w14:paraId="13403732">
      <w:pPr>
        <w:pStyle w:val="30"/>
        <w:rPr>
          <w:rFonts w:ascii="Times New Roman" w:hAnsi="Times New Roman" w:eastAsia="方正仿宋_GBK"/>
          <w:sz w:val="24"/>
          <w:szCs w:val="24"/>
        </w:rPr>
      </w:pPr>
    </w:p>
    <w:p w14:paraId="4372922E">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14:paraId="439B46F0">
      <w:pPr>
        <w:pStyle w:val="258"/>
        <w:spacing w:after="80" w:line="360" w:lineRule="auto"/>
        <w:rPr>
          <w:rFonts w:ascii="Times New Roman" w:hAnsi="Times New Roman" w:eastAsia="方正仿宋_GBK"/>
          <w:sz w:val="24"/>
          <w:szCs w:val="24"/>
        </w:rPr>
      </w:pPr>
    </w:p>
    <w:p w14:paraId="1E2DFFF9">
      <w:pPr>
        <w:pStyle w:val="258"/>
        <w:spacing w:after="80" w:line="360" w:lineRule="auto"/>
        <w:ind w:firstLine="480" w:firstLineChars="200"/>
        <w:jc w:val="right"/>
        <w:rPr>
          <w:rFonts w:eastAsia="方正仿宋_GBK"/>
          <w:sz w:val="24"/>
          <w:szCs w:val="24"/>
        </w:rPr>
      </w:pPr>
      <w:r>
        <w:rPr>
          <w:rFonts w:ascii="Times New Roman" w:hAnsi="Times New Roman" w:eastAsia="方正仿宋_GBK"/>
          <w:sz w:val="24"/>
          <w:szCs w:val="24"/>
        </w:rPr>
        <w:t>年  月  日</w:t>
      </w:r>
    </w:p>
    <w:p w14:paraId="3AAD9BCC">
      <w:pPr>
        <w:rPr>
          <w:rFonts w:eastAsia="方正仿宋_GBK"/>
          <w:b/>
          <w:bCs/>
          <w:sz w:val="24"/>
        </w:rPr>
      </w:pPr>
      <w:r>
        <w:rPr>
          <w:rFonts w:eastAsia="方正仿宋_GBK"/>
          <w:b/>
          <w:bCs/>
          <w:sz w:val="24"/>
        </w:rPr>
        <w:br w:type="page"/>
      </w:r>
    </w:p>
    <w:p w14:paraId="709EC9CE">
      <w:pPr>
        <w:pBdr>
          <w:top w:val="none" w:color="auto" w:sz="0" w:space="1"/>
          <w:left w:val="none" w:color="auto" w:sz="0" w:space="4"/>
          <w:right w:val="none" w:color="auto" w:sz="0" w:space="4"/>
        </w:pBdr>
        <w:spacing w:after="80" w:line="360" w:lineRule="auto"/>
        <w:jc w:val="center"/>
        <w:rPr>
          <w:rFonts w:eastAsia="方正仿宋_GBK"/>
          <w:b/>
          <w:bCs/>
          <w:sz w:val="24"/>
        </w:rPr>
      </w:pPr>
      <w:r>
        <w:rPr>
          <w:rFonts w:eastAsia="方正仿宋_GBK"/>
          <w:b/>
          <w:bCs/>
          <w:sz w:val="24"/>
        </w:rPr>
        <w:t>详细报价表</w:t>
      </w:r>
    </w:p>
    <w:p w14:paraId="40ACECEA">
      <w:pPr>
        <w:pStyle w:val="22"/>
        <w:spacing w:after="80" w:line="360" w:lineRule="auto"/>
        <w:rPr>
          <w:rFonts w:hint="default" w:ascii="Times New Roman" w:hAnsi="Times New Roman" w:eastAsia="方正仿宋_GB2312" w:cs="Times New Roman"/>
          <w:sz w:val="24"/>
          <w:szCs w:val="18"/>
        </w:rPr>
      </w:pPr>
      <w:r>
        <w:rPr>
          <w:rFonts w:hint="default" w:ascii="Times New Roman" w:hAnsi="Times New Roman" w:eastAsia="方正仿宋_GB2312" w:cs="Times New Roman"/>
          <w:sz w:val="24"/>
          <w:szCs w:val="18"/>
        </w:rPr>
        <w:t>项目名称：</w:t>
      </w:r>
    </w:p>
    <w:p w14:paraId="1B479B5B">
      <w:pPr>
        <w:pStyle w:val="22"/>
        <w:spacing w:after="80" w:line="360" w:lineRule="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eastAsia="zh-CN"/>
        </w:rPr>
        <w:t>工业互联网与云融合实验室（二期）建设项目</w:t>
      </w:r>
      <w:r>
        <w:rPr>
          <w:rFonts w:hint="default" w:ascii="Times New Roman" w:hAnsi="Times New Roman" w:eastAsia="方正仿宋_GB2312" w:cs="Times New Roman"/>
          <w:sz w:val="24"/>
          <w:szCs w:val="24"/>
        </w:rPr>
        <w:t>（招标编号</w:t>
      </w:r>
      <w:r>
        <w:rPr>
          <w:rFonts w:hint="default" w:ascii="Times New Roman" w:hAnsi="Times New Roman" w:eastAsia="方正仿宋_GB2312" w:cs="Times New Roman"/>
          <w:sz w:val="21"/>
          <w:szCs w:val="28"/>
        </w:rPr>
        <w:t>：</w:t>
      </w:r>
      <w:r>
        <w:rPr>
          <w:rFonts w:hint="default" w:ascii="Times New Roman" w:hAnsi="Times New Roman" w:eastAsia="方正仿宋_GB2312" w:cs="Times New Roman"/>
          <w:sz w:val="21"/>
          <w:szCs w:val="28"/>
          <w:lang w:eastAsia="zh-CN"/>
        </w:rPr>
        <w:t>CCST-2024-0812</w:t>
      </w:r>
      <w:r>
        <w:rPr>
          <w:rFonts w:hint="default" w:ascii="Times New Roman" w:hAnsi="Times New Roman" w:eastAsia="方正仿宋_GB2312" w:cs="Times New Roman"/>
          <w:sz w:val="24"/>
          <w:szCs w:val="24"/>
        </w:rPr>
        <w:t>）</w:t>
      </w:r>
    </w:p>
    <w:p w14:paraId="10D7EEFC">
      <w:pPr>
        <w:rPr>
          <w:rFonts w:hint="default" w:ascii="Times New Roman" w:hAnsi="Times New Roman" w:eastAsia="方正仿宋_GB2312" w:cs="Times New Roman"/>
          <w:lang w:val="en-US" w:eastAsia="zh-CN"/>
        </w:rPr>
      </w:pPr>
      <w:r>
        <w:rPr>
          <w:rFonts w:hint="default" w:ascii="Times New Roman" w:hAnsi="Times New Roman" w:eastAsia="方正仿宋_GB2312" w:cs="Times New Roman"/>
          <w:sz w:val="24"/>
          <w:szCs w:val="24"/>
          <w:lang w:val="en-US" w:eastAsia="zh-CN"/>
        </w:rPr>
        <w:t>一、云桌面及设备</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7"/>
        <w:gridCol w:w="1100"/>
        <w:gridCol w:w="1125"/>
        <w:gridCol w:w="1050"/>
        <w:gridCol w:w="1084"/>
        <w:gridCol w:w="1101"/>
        <w:gridCol w:w="1089"/>
        <w:gridCol w:w="1164"/>
      </w:tblGrid>
      <w:tr w14:paraId="7BED3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171B4964">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序号</w:t>
            </w:r>
          </w:p>
        </w:tc>
        <w:tc>
          <w:tcPr>
            <w:tcW w:w="646" w:type="pct"/>
            <w:vAlign w:val="center"/>
          </w:tcPr>
          <w:p w14:paraId="14AE098F">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设备名称</w:t>
            </w:r>
          </w:p>
        </w:tc>
        <w:tc>
          <w:tcPr>
            <w:tcW w:w="660" w:type="pct"/>
            <w:vAlign w:val="center"/>
          </w:tcPr>
          <w:p w14:paraId="145F395D">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品牌</w:t>
            </w:r>
          </w:p>
        </w:tc>
        <w:tc>
          <w:tcPr>
            <w:tcW w:w="616" w:type="pct"/>
            <w:vAlign w:val="center"/>
          </w:tcPr>
          <w:p w14:paraId="402033A8">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型号</w:t>
            </w:r>
          </w:p>
        </w:tc>
        <w:tc>
          <w:tcPr>
            <w:tcW w:w="636" w:type="pct"/>
            <w:vAlign w:val="center"/>
          </w:tcPr>
          <w:p w14:paraId="452E172C">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单位</w:t>
            </w:r>
          </w:p>
        </w:tc>
        <w:tc>
          <w:tcPr>
            <w:tcW w:w="646" w:type="pct"/>
            <w:vAlign w:val="center"/>
          </w:tcPr>
          <w:p w14:paraId="3A492982">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数量</w:t>
            </w:r>
          </w:p>
        </w:tc>
        <w:tc>
          <w:tcPr>
            <w:tcW w:w="639" w:type="pct"/>
            <w:vAlign w:val="center"/>
          </w:tcPr>
          <w:p w14:paraId="35FC1D42">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单价</w:t>
            </w:r>
          </w:p>
        </w:tc>
        <w:tc>
          <w:tcPr>
            <w:tcW w:w="681" w:type="pct"/>
            <w:vAlign w:val="center"/>
          </w:tcPr>
          <w:p w14:paraId="72CA89AD">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金额</w:t>
            </w:r>
          </w:p>
        </w:tc>
      </w:tr>
      <w:tr w14:paraId="5AC8F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7C62A09E">
            <w:pPr>
              <w:pStyle w:val="22"/>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1</w:t>
            </w:r>
          </w:p>
        </w:tc>
        <w:tc>
          <w:tcPr>
            <w:tcW w:w="646" w:type="pct"/>
            <w:vAlign w:val="center"/>
          </w:tcPr>
          <w:p w14:paraId="43D96B8A">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14:paraId="480CC25A">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1DA033FF">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1ACF6815">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48735BA7">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5C820B9E">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2AA7A2AA">
            <w:pPr>
              <w:pStyle w:val="22"/>
              <w:jc w:val="center"/>
              <w:rPr>
                <w:rFonts w:hint="eastAsia" w:ascii="方正仿宋_GB2312" w:hAnsi="方正仿宋_GB2312" w:eastAsia="方正仿宋_GB2312" w:cs="方正仿宋_GB2312"/>
                <w:b/>
                <w:bCs/>
                <w:kern w:val="0"/>
                <w:sz w:val="21"/>
                <w:szCs w:val="21"/>
              </w:rPr>
            </w:pPr>
          </w:p>
        </w:tc>
      </w:tr>
      <w:tr w14:paraId="264E6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07C016E9">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2</w:t>
            </w:r>
          </w:p>
        </w:tc>
        <w:tc>
          <w:tcPr>
            <w:tcW w:w="646" w:type="pct"/>
            <w:vAlign w:val="center"/>
          </w:tcPr>
          <w:p w14:paraId="23D7BAA3">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14:paraId="03ED30E4">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32FC7EB1">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18CBAFF2">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5E12F6C9">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20D64CCA">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1B488205">
            <w:pPr>
              <w:pStyle w:val="22"/>
              <w:jc w:val="center"/>
              <w:rPr>
                <w:rFonts w:hint="eastAsia" w:ascii="方正仿宋_GB2312" w:hAnsi="方正仿宋_GB2312" w:eastAsia="方正仿宋_GB2312" w:cs="方正仿宋_GB2312"/>
                <w:b/>
                <w:bCs/>
                <w:kern w:val="0"/>
                <w:sz w:val="21"/>
                <w:szCs w:val="21"/>
              </w:rPr>
            </w:pPr>
          </w:p>
        </w:tc>
      </w:tr>
      <w:tr w14:paraId="7951D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51A749CE">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3</w:t>
            </w:r>
          </w:p>
        </w:tc>
        <w:tc>
          <w:tcPr>
            <w:tcW w:w="646" w:type="pct"/>
            <w:vAlign w:val="center"/>
          </w:tcPr>
          <w:p w14:paraId="3BB6E74C">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14:paraId="5024713B">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38D87C52">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12B6A994">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5A0809E1">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1A0E71D1">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4968B01C">
            <w:pPr>
              <w:pStyle w:val="22"/>
              <w:jc w:val="center"/>
              <w:rPr>
                <w:rFonts w:hint="eastAsia" w:ascii="方正仿宋_GB2312" w:hAnsi="方正仿宋_GB2312" w:eastAsia="方正仿宋_GB2312" w:cs="方正仿宋_GB2312"/>
                <w:b/>
                <w:bCs/>
                <w:kern w:val="0"/>
                <w:sz w:val="21"/>
                <w:szCs w:val="21"/>
              </w:rPr>
            </w:pPr>
          </w:p>
        </w:tc>
      </w:tr>
      <w:tr w14:paraId="43FD4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22978AE6">
            <w:pPr>
              <w:pStyle w:val="22"/>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kern w:val="0"/>
                <w:sz w:val="21"/>
                <w:szCs w:val="21"/>
              </w:rPr>
              <w:t>……</w:t>
            </w:r>
          </w:p>
        </w:tc>
        <w:tc>
          <w:tcPr>
            <w:tcW w:w="646" w:type="pct"/>
            <w:vAlign w:val="center"/>
          </w:tcPr>
          <w:p w14:paraId="16C931BF">
            <w:pPr>
              <w:pStyle w:val="22"/>
              <w:jc w:val="center"/>
              <w:rPr>
                <w:rFonts w:hint="eastAsia" w:ascii="方正仿宋_GB2312" w:hAnsi="方正仿宋_GB2312" w:eastAsia="方正仿宋_GB2312" w:cs="方正仿宋_GB2312"/>
                <w:kern w:val="0"/>
                <w:sz w:val="21"/>
                <w:szCs w:val="21"/>
              </w:rPr>
            </w:pPr>
          </w:p>
        </w:tc>
        <w:tc>
          <w:tcPr>
            <w:tcW w:w="660" w:type="pct"/>
            <w:vAlign w:val="center"/>
          </w:tcPr>
          <w:p w14:paraId="43841415">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4EE9E86E">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17C48D19">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5E31A70B">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4D577558">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59BEC214">
            <w:pPr>
              <w:pStyle w:val="22"/>
              <w:jc w:val="center"/>
              <w:rPr>
                <w:rFonts w:hint="eastAsia" w:ascii="方正仿宋_GB2312" w:hAnsi="方正仿宋_GB2312" w:eastAsia="方正仿宋_GB2312" w:cs="方正仿宋_GB2312"/>
                <w:b/>
                <w:bCs/>
                <w:kern w:val="0"/>
                <w:sz w:val="21"/>
                <w:szCs w:val="21"/>
              </w:rPr>
            </w:pPr>
          </w:p>
        </w:tc>
      </w:tr>
      <w:tr w14:paraId="052A3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14:paraId="6D8950FC">
            <w:pPr>
              <w:pStyle w:val="22"/>
              <w:jc w:val="center"/>
              <w:rPr>
                <w:rFonts w:hint="eastAsia" w:ascii="方正仿宋_GB2312" w:hAnsi="方正仿宋_GB2312" w:eastAsia="方正仿宋_GB2312" w:cs="方正仿宋_GB2312"/>
                <w:kern w:val="0"/>
                <w:sz w:val="21"/>
                <w:szCs w:val="21"/>
              </w:rPr>
            </w:pPr>
            <w:r>
              <w:rPr>
                <w:rFonts w:ascii="Times New Roman" w:hAnsi="Times New Roman" w:eastAsia="方正仿宋_GB2312"/>
                <w:b/>
                <w:bCs/>
                <w:szCs w:val="21"/>
              </w:rPr>
              <w:t>金额总计人民币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14:paraId="2124AEF0">
      <w:pPr>
        <w:pStyle w:val="258"/>
        <w:spacing w:after="80" w:line="360" w:lineRule="auto"/>
        <w:rPr>
          <w:rFonts w:ascii="Times New Roman" w:hAnsi="Times New Roman" w:eastAsia="方正仿宋_GBK"/>
          <w:sz w:val="24"/>
          <w:szCs w:val="24"/>
        </w:rPr>
      </w:pPr>
    </w:p>
    <w:p w14:paraId="3AC04FF8">
      <w:pPr>
        <w:pStyle w:val="30"/>
        <w:rPr>
          <w:rFonts w:ascii="Times New Roman" w:hAnsi="Times New Roman" w:eastAsia="方正仿宋_GBK"/>
          <w:sz w:val="24"/>
          <w:szCs w:val="24"/>
        </w:rPr>
      </w:pPr>
    </w:p>
    <w:p w14:paraId="4639E3A4">
      <w:pPr>
        <w:pStyle w:val="30"/>
        <w:rPr>
          <w:rFonts w:ascii="Times New Roman" w:hAnsi="Times New Roman" w:eastAsia="方正仿宋_GBK"/>
          <w:sz w:val="24"/>
          <w:szCs w:val="24"/>
        </w:rPr>
      </w:pPr>
    </w:p>
    <w:p w14:paraId="7212E0F7">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14:paraId="6A2F94FA">
      <w:pPr>
        <w:pStyle w:val="30"/>
        <w:rPr>
          <w:rFonts w:ascii="Times New Roman" w:hAnsi="Times New Roman" w:eastAsia="方正仿宋_GBK"/>
          <w:sz w:val="24"/>
          <w:szCs w:val="24"/>
        </w:rPr>
      </w:pPr>
    </w:p>
    <w:p w14:paraId="27894D26">
      <w:pPr>
        <w:pStyle w:val="30"/>
        <w:rPr>
          <w:rFonts w:ascii="Times New Roman" w:hAnsi="Times New Roman" w:eastAsia="方正仿宋_GBK"/>
          <w:sz w:val="24"/>
          <w:szCs w:val="24"/>
        </w:rPr>
      </w:pPr>
    </w:p>
    <w:p w14:paraId="2A5B707F">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14:paraId="63E4F9F4">
      <w:pPr>
        <w:pStyle w:val="30"/>
      </w:pPr>
    </w:p>
    <w:p w14:paraId="40653EDB">
      <w:pPr>
        <w:pStyle w:val="258"/>
        <w:spacing w:after="80" w:line="360" w:lineRule="auto"/>
        <w:rPr>
          <w:rFonts w:ascii="Times New Roman" w:hAnsi="Times New Roman" w:eastAsia="方正仿宋_GBK"/>
          <w:sz w:val="24"/>
          <w:szCs w:val="24"/>
        </w:rPr>
      </w:pPr>
    </w:p>
    <w:p w14:paraId="6C603FBE">
      <w:pPr>
        <w:pStyle w:val="258"/>
        <w:spacing w:after="80" w:line="360" w:lineRule="auto"/>
        <w:ind w:firstLine="480" w:firstLineChars="200"/>
        <w:jc w:val="right"/>
        <w:rPr>
          <w:rFonts w:ascii="Times New Roman" w:hAnsi="Times New Roman" w:eastAsia="方正仿宋_GBK"/>
          <w:sz w:val="24"/>
          <w:szCs w:val="24"/>
        </w:rPr>
      </w:pPr>
      <w:r>
        <w:rPr>
          <w:rFonts w:ascii="Times New Roman" w:hAnsi="Times New Roman" w:eastAsia="方正仿宋_GBK"/>
          <w:sz w:val="24"/>
          <w:szCs w:val="24"/>
        </w:rPr>
        <w:t>年  月  日</w:t>
      </w:r>
    </w:p>
    <w:p w14:paraId="4AF61811">
      <w:pPr>
        <w:pStyle w:val="258"/>
        <w:spacing w:after="80" w:line="360" w:lineRule="auto"/>
        <w:jc w:val="both"/>
        <w:rPr>
          <w:rFonts w:hint="default" w:ascii="Times New Roman" w:hAnsi="Times New Roman" w:eastAsia="方正仿宋_GB2312" w:cs="Times New Roman"/>
          <w:lang w:val="en-US" w:eastAsia="zh-CN"/>
        </w:rPr>
      </w:pPr>
      <w:r>
        <w:rPr>
          <w:rFonts w:hint="eastAsia" w:eastAsia="方正仿宋_GB2312" w:cs="Times New Roman"/>
          <w:sz w:val="24"/>
          <w:szCs w:val="24"/>
          <w:lang w:val="en-US" w:eastAsia="zh-CN"/>
        </w:rPr>
        <w:t>二</w:t>
      </w:r>
      <w:r>
        <w:rPr>
          <w:rFonts w:hint="default" w:ascii="Times New Roman" w:hAnsi="Times New Roman" w:eastAsia="方正仿宋_GB2312" w:cs="Times New Roman"/>
          <w:sz w:val="24"/>
          <w:szCs w:val="24"/>
          <w:lang w:val="en-US" w:eastAsia="zh-CN"/>
        </w:rPr>
        <w:t>、</w:t>
      </w:r>
      <w:r>
        <w:rPr>
          <w:rFonts w:hint="eastAsia" w:eastAsia="方正仿宋_GB2312" w:cs="Times New Roman"/>
          <w:sz w:val="24"/>
          <w:szCs w:val="24"/>
          <w:lang w:val="en-US" w:eastAsia="zh-CN"/>
        </w:rPr>
        <w:t>家具</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7"/>
        <w:gridCol w:w="1100"/>
        <w:gridCol w:w="1125"/>
        <w:gridCol w:w="1050"/>
        <w:gridCol w:w="1084"/>
        <w:gridCol w:w="1101"/>
        <w:gridCol w:w="1089"/>
        <w:gridCol w:w="1164"/>
      </w:tblGrid>
      <w:tr w14:paraId="6077B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790EA0AE">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序号</w:t>
            </w:r>
          </w:p>
        </w:tc>
        <w:tc>
          <w:tcPr>
            <w:tcW w:w="646" w:type="pct"/>
            <w:vAlign w:val="center"/>
          </w:tcPr>
          <w:p w14:paraId="166FF7F7">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lang w:val="en-US" w:eastAsia="zh-CN"/>
              </w:rPr>
              <w:t>家具</w:t>
            </w:r>
            <w:r>
              <w:rPr>
                <w:rFonts w:hint="eastAsia" w:ascii="方正仿宋_GB2312" w:hAnsi="方正仿宋_GB2312" w:eastAsia="方正仿宋_GB2312" w:cs="方正仿宋_GB2312"/>
                <w:b/>
                <w:bCs/>
                <w:kern w:val="0"/>
                <w:sz w:val="21"/>
                <w:szCs w:val="21"/>
              </w:rPr>
              <w:t>名称</w:t>
            </w:r>
          </w:p>
        </w:tc>
        <w:tc>
          <w:tcPr>
            <w:tcW w:w="660" w:type="pct"/>
            <w:vAlign w:val="center"/>
          </w:tcPr>
          <w:p w14:paraId="156AF053">
            <w:pPr>
              <w:pStyle w:val="22"/>
              <w:jc w:val="center"/>
              <w:rPr>
                <w:rFonts w:hint="eastAsia" w:ascii="方正仿宋_GB2312" w:hAnsi="方正仿宋_GB2312" w:eastAsia="方正仿宋_GB2312" w:cs="方正仿宋_GB2312"/>
                <w:b/>
                <w:bCs/>
                <w:kern w:val="0"/>
                <w:sz w:val="21"/>
                <w:szCs w:val="21"/>
                <w:lang w:eastAsia="zh-CN"/>
              </w:rPr>
            </w:pPr>
            <w:r>
              <w:rPr>
                <w:rFonts w:hint="eastAsia" w:ascii="方正仿宋_GB2312" w:hAnsi="方正仿宋_GB2312" w:eastAsia="方正仿宋_GB2312" w:cs="方正仿宋_GB2312"/>
                <w:b/>
                <w:bCs/>
                <w:kern w:val="0"/>
                <w:sz w:val="21"/>
                <w:szCs w:val="21"/>
                <w:lang w:val="en-US" w:eastAsia="zh-CN"/>
              </w:rPr>
              <w:t>规格</w:t>
            </w:r>
          </w:p>
        </w:tc>
        <w:tc>
          <w:tcPr>
            <w:tcW w:w="616" w:type="pct"/>
            <w:vAlign w:val="center"/>
          </w:tcPr>
          <w:p w14:paraId="670CDE0E">
            <w:pPr>
              <w:pStyle w:val="22"/>
              <w:jc w:val="center"/>
              <w:rPr>
                <w:rFonts w:hint="eastAsia" w:ascii="方正仿宋_GB2312" w:hAnsi="方正仿宋_GB2312" w:eastAsia="方正仿宋_GB2312" w:cs="方正仿宋_GB2312"/>
                <w:b/>
                <w:bCs/>
                <w:kern w:val="0"/>
                <w:sz w:val="21"/>
                <w:szCs w:val="21"/>
                <w:lang w:eastAsia="zh-CN"/>
              </w:rPr>
            </w:pPr>
            <w:r>
              <w:rPr>
                <w:rFonts w:hint="eastAsia" w:ascii="方正仿宋_GB2312" w:hAnsi="方正仿宋_GB2312" w:eastAsia="方正仿宋_GB2312" w:cs="方正仿宋_GB2312"/>
                <w:b/>
                <w:bCs/>
                <w:kern w:val="0"/>
                <w:sz w:val="21"/>
                <w:szCs w:val="21"/>
                <w:lang w:val="en-US" w:eastAsia="zh-CN"/>
              </w:rPr>
              <w:t>参数</w:t>
            </w:r>
          </w:p>
        </w:tc>
        <w:tc>
          <w:tcPr>
            <w:tcW w:w="636" w:type="pct"/>
            <w:vAlign w:val="center"/>
          </w:tcPr>
          <w:p w14:paraId="22097741">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单位</w:t>
            </w:r>
          </w:p>
        </w:tc>
        <w:tc>
          <w:tcPr>
            <w:tcW w:w="646" w:type="pct"/>
            <w:vAlign w:val="center"/>
          </w:tcPr>
          <w:p w14:paraId="39952EFA">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数量</w:t>
            </w:r>
          </w:p>
        </w:tc>
        <w:tc>
          <w:tcPr>
            <w:tcW w:w="639" w:type="pct"/>
            <w:vAlign w:val="center"/>
          </w:tcPr>
          <w:p w14:paraId="1A6C4070">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单价</w:t>
            </w:r>
          </w:p>
        </w:tc>
        <w:tc>
          <w:tcPr>
            <w:tcW w:w="681" w:type="pct"/>
            <w:vAlign w:val="center"/>
          </w:tcPr>
          <w:p w14:paraId="722C3891">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金额</w:t>
            </w:r>
          </w:p>
        </w:tc>
      </w:tr>
      <w:tr w14:paraId="41F55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42085786">
            <w:pPr>
              <w:pStyle w:val="22"/>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1</w:t>
            </w:r>
          </w:p>
        </w:tc>
        <w:tc>
          <w:tcPr>
            <w:tcW w:w="646" w:type="pct"/>
            <w:vAlign w:val="center"/>
          </w:tcPr>
          <w:p w14:paraId="0171FF64">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14:paraId="69A4C4B8">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687C1922">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05FEBDF0">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4C10D3D1">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6F3E71D4">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60213395">
            <w:pPr>
              <w:pStyle w:val="22"/>
              <w:jc w:val="center"/>
              <w:rPr>
                <w:rFonts w:hint="eastAsia" w:ascii="方正仿宋_GB2312" w:hAnsi="方正仿宋_GB2312" w:eastAsia="方正仿宋_GB2312" w:cs="方正仿宋_GB2312"/>
                <w:b/>
                <w:bCs/>
                <w:kern w:val="0"/>
                <w:sz w:val="21"/>
                <w:szCs w:val="21"/>
              </w:rPr>
            </w:pPr>
          </w:p>
        </w:tc>
      </w:tr>
      <w:tr w14:paraId="06D4E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34AAE968">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2</w:t>
            </w:r>
          </w:p>
        </w:tc>
        <w:tc>
          <w:tcPr>
            <w:tcW w:w="646" w:type="pct"/>
            <w:vAlign w:val="center"/>
          </w:tcPr>
          <w:p w14:paraId="6F57DF0F">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14:paraId="61AF7B57">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0E021EFF">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13BD8474">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4165A129">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22D39B00">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080CC21B">
            <w:pPr>
              <w:pStyle w:val="22"/>
              <w:jc w:val="center"/>
              <w:rPr>
                <w:rFonts w:hint="eastAsia" w:ascii="方正仿宋_GB2312" w:hAnsi="方正仿宋_GB2312" w:eastAsia="方正仿宋_GB2312" w:cs="方正仿宋_GB2312"/>
                <w:b/>
                <w:bCs/>
                <w:kern w:val="0"/>
                <w:sz w:val="21"/>
                <w:szCs w:val="21"/>
              </w:rPr>
            </w:pPr>
          </w:p>
        </w:tc>
      </w:tr>
      <w:tr w14:paraId="7684F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6280B604">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3</w:t>
            </w:r>
          </w:p>
        </w:tc>
        <w:tc>
          <w:tcPr>
            <w:tcW w:w="646" w:type="pct"/>
            <w:vAlign w:val="center"/>
          </w:tcPr>
          <w:p w14:paraId="4A319EFE">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14:paraId="38073F71">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0598D247">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4CE9FCC5">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64DEDA17">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160FC4C7">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450B80F3">
            <w:pPr>
              <w:pStyle w:val="22"/>
              <w:jc w:val="center"/>
              <w:rPr>
                <w:rFonts w:hint="eastAsia" w:ascii="方正仿宋_GB2312" w:hAnsi="方正仿宋_GB2312" w:eastAsia="方正仿宋_GB2312" w:cs="方正仿宋_GB2312"/>
                <w:b/>
                <w:bCs/>
                <w:kern w:val="0"/>
                <w:sz w:val="21"/>
                <w:szCs w:val="21"/>
              </w:rPr>
            </w:pPr>
          </w:p>
        </w:tc>
      </w:tr>
      <w:tr w14:paraId="110DE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pct"/>
            <w:vAlign w:val="center"/>
          </w:tcPr>
          <w:p w14:paraId="00CDEB06">
            <w:pPr>
              <w:pStyle w:val="22"/>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kern w:val="0"/>
                <w:sz w:val="21"/>
                <w:szCs w:val="21"/>
              </w:rPr>
              <w:t>……</w:t>
            </w:r>
          </w:p>
        </w:tc>
        <w:tc>
          <w:tcPr>
            <w:tcW w:w="646" w:type="pct"/>
            <w:vAlign w:val="center"/>
          </w:tcPr>
          <w:p w14:paraId="1927B752">
            <w:pPr>
              <w:pStyle w:val="22"/>
              <w:jc w:val="center"/>
              <w:rPr>
                <w:rFonts w:hint="eastAsia" w:ascii="方正仿宋_GB2312" w:hAnsi="方正仿宋_GB2312" w:eastAsia="方正仿宋_GB2312" w:cs="方正仿宋_GB2312"/>
                <w:kern w:val="0"/>
                <w:sz w:val="21"/>
                <w:szCs w:val="21"/>
              </w:rPr>
            </w:pPr>
          </w:p>
        </w:tc>
        <w:tc>
          <w:tcPr>
            <w:tcW w:w="660" w:type="pct"/>
            <w:vAlign w:val="center"/>
          </w:tcPr>
          <w:p w14:paraId="1F2BFDF9">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14:paraId="3426393B">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14:paraId="404C0257">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75DBB339">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11917416">
            <w:pPr>
              <w:pStyle w:val="22"/>
              <w:jc w:val="center"/>
              <w:rPr>
                <w:rFonts w:hint="eastAsia" w:ascii="方正仿宋_GB2312" w:hAnsi="方正仿宋_GB2312" w:eastAsia="方正仿宋_GB2312" w:cs="方正仿宋_GB2312"/>
                <w:b/>
                <w:bCs/>
                <w:kern w:val="0"/>
                <w:sz w:val="21"/>
                <w:szCs w:val="21"/>
              </w:rPr>
            </w:pPr>
          </w:p>
        </w:tc>
        <w:tc>
          <w:tcPr>
            <w:tcW w:w="681" w:type="pct"/>
            <w:vAlign w:val="center"/>
          </w:tcPr>
          <w:p w14:paraId="060A4E30">
            <w:pPr>
              <w:pStyle w:val="22"/>
              <w:jc w:val="center"/>
              <w:rPr>
                <w:rFonts w:hint="eastAsia" w:ascii="方正仿宋_GB2312" w:hAnsi="方正仿宋_GB2312" w:eastAsia="方正仿宋_GB2312" w:cs="方正仿宋_GB2312"/>
                <w:b/>
                <w:bCs/>
                <w:kern w:val="0"/>
                <w:sz w:val="21"/>
                <w:szCs w:val="21"/>
              </w:rPr>
            </w:pPr>
          </w:p>
        </w:tc>
      </w:tr>
      <w:tr w14:paraId="30D8A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14:paraId="009E8821">
            <w:pPr>
              <w:pStyle w:val="22"/>
              <w:jc w:val="center"/>
              <w:rPr>
                <w:rFonts w:hint="eastAsia" w:ascii="方正仿宋_GB2312" w:hAnsi="方正仿宋_GB2312" w:eastAsia="方正仿宋_GB2312" w:cs="方正仿宋_GB2312"/>
                <w:kern w:val="0"/>
                <w:sz w:val="21"/>
                <w:szCs w:val="21"/>
              </w:rPr>
            </w:pPr>
            <w:r>
              <w:rPr>
                <w:rFonts w:ascii="Times New Roman" w:hAnsi="Times New Roman" w:eastAsia="方正仿宋_GB2312"/>
                <w:b/>
                <w:bCs/>
                <w:szCs w:val="21"/>
              </w:rPr>
              <w:t>金额总计人民币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14:paraId="1EDE9624">
      <w:pPr>
        <w:pStyle w:val="30"/>
        <w:rPr>
          <w:rFonts w:ascii="Times New Roman" w:hAnsi="Times New Roman" w:eastAsia="方正仿宋_GBK"/>
          <w:sz w:val="24"/>
          <w:szCs w:val="24"/>
        </w:rPr>
      </w:pPr>
    </w:p>
    <w:p w14:paraId="6C66932A">
      <w:pPr>
        <w:pStyle w:val="30"/>
        <w:rPr>
          <w:rFonts w:ascii="Times New Roman" w:hAnsi="Times New Roman" w:eastAsia="方正仿宋_GBK"/>
          <w:sz w:val="24"/>
          <w:szCs w:val="24"/>
        </w:rPr>
      </w:pPr>
    </w:p>
    <w:p w14:paraId="616BB82B">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14:paraId="700AE83A">
      <w:pPr>
        <w:pStyle w:val="30"/>
        <w:rPr>
          <w:rFonts w:ascii="Times New Roman" w:hAnsi="Times New Roman" w:eastAsia="方正仿宋_GBK"/>
          <w:sz w:val="24"/>
          <w:szCs w:val="24"/>
        </w:rPr>
      </w:pPr>
    </w:p>
    <w:p w14:paraId="139F9AB6">
      <w:pPr>
        <w:pStyle w:val="30"/>
        <w:rPr>
          <w:rFonts w:ascii="Times New Roman" w:hAnsi="Times New Roman" w:eastAsia="方正仿宋_GBK"/>
          <w:sz w:val="24"/>
          <w:szCs w:val="24"/>
        </w:rPr>
      </w:pPr>
    </w:p>
    <w:p w14:paraId="37EF4227">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14:paraId="05079CC5">
      <w:pPr>
        <w:pStyle w:val="30"/>
      </w:pPr>
    </w:p>
    <w:p w14:paraId="483ACE90">
      <w:pPr>
        <w:pStyle w:val="258"/>
        <w:spacing w:after="80" w:line="360" w:lineRule="auto"/>
        <w:rPr>
          <w:rFonts w:ascii="Times New Roman" w:hAnsi="Times New Roman" w:eastAsia="方正仿宋_GBK"/>
          <w:sz w:val="24"/>
          <w:szCs w:val="24"/>
        </w:rPr>
      </w:pPr>
    </w:p>
    <w:p w14:paraId="67488EBC">
      <w:pPr>
        <w:pStyle w:val="258"/>
        <w:spacing w:after="80" w:line="360" w:lineRule="auto"/>
        <w:ind w:firstLine="480" w:firstLineChars="200"/>
        <w:jc w:val="right"/>
        <w:rPr>
          <w:rFonts w:ascii="Times New Roman" w:hAnsi="Times New Roman" w:eastAsia="方正仿宋_GBK"/>
          <w:sz w:val="24"/>
        </w:rPr>
      </w:pPr>
      <w:r>
        <w:rPr>
          <w:rFonts w:ascii="Times New Roman" w:hAnsi="Times New Roman" w:eastAsia="方正仿宋_GBK"/>
          <w:sz w:val="24"/>
          <w:szCs w:val="24"/>
        </w:rPr>
        <w:t>年  月  日</w:t>
      </w:r>
    </w:p>
    <w:p w14:paraId="43B669C4">
      <w:pPr>
        <w:rPr>
          <w:rFonts w:hint="default" w:ascii="Times New Roman" w:hAnsi="Times New Roman" w:eastAsia="方正仿宋_GB2312" w:cs="Times New Roman"/>
          <w:lang w:val="en-US" w:eastAsia="zh-CN"/>
        </w:rPr>
      </w:pPr>
      <w:r>
        <w:rPr>
          <w:rFonts w:hint="eastAsia" w:eastAsia="方正仿宋_GB2312" w:cs="Times New Roman"/>
          <w:sz w:val="24"/>
          <w:szCs w:val="24"/>
          <w:lang w:val="en-US" w:eastAsia="zh-CN"/>
        </w:rPr>
        <w:t>二</w:t>
      </w:r>
      <w:r>
        <w:rPr>
          <w:rFonts w:hint="default" w:ascii="Times New Roman" w:hAnsi="Times New Roman" w:eastAsia="方正仿宋_GB2312" w:cs="Times New Roman"/>
          <w:sz w:val="24"/>
          <w:szCs w:val="24"/>
          <w:lang w:val="en-US" w:eastAsia="zh-CN"/>
        </w:rPr>
        <w:t>、</w:t>
      </w:r>
      <w:r>
        <w:rPr>
          <w:rFonts w:hint="eastAsia" w:eastAsia="方正仿宋_GB2312" w:cs="Times New Roman"/>
          <w:sz w:val="24"/>
          <w:szCs w:val="24"/>
          <w:lang w:val="en-US" w:eastAsia="zh-CN"/>
        </w:rPr>
        <w:t>综合布线</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4"/>
        <w:gridCol w:w="1283"/>
        <w:gridCol w:w="2198"/>
        <w:gridCol w:w="866"/>
        <w:gridCol w:w="1101"/>
        <w:gridCol w:w="1089"/>
        <w:gridCol w:w="1189"/>
      </w:tblGrid>
      <w:tr w14:paraId="56236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66" w:type="pct"/>
            <w:vAlign w:val="center"/>
          </w:tcPr>
          <w:p w14:paraId="6575C146">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序号</w:t>
            </w:r>
          </w:p>
        </w:tc>
        <w:tc>
          <w:tcPr>
            <w:tcW w:w="753" w:type="pct"/>
            <w:vAlign w:val="center"/>
          </w:tcPr>
          <w:p w14:paraId="58F09EE2">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lang w:val="en-US" w:eastAsia="zh-CN"/>
              </w:rPr>
              <w:t>材料/施工分项</w:t>
            </w:r>
          </w:p>
        </w:tc>
        <w:tc>
          <w:tcPr>
            <w:tcW w:w="1290" w:type="pct"/>
            <w:vAlign w:val="center"/>
          </w:tcPr>
          <w:p w14:paraId="04FC71CA">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材料品牌型号/施工工作内容</w:t>
            </w:r>
          </w:p>
        </w:tc>
        <w:tc>
          <w:tcPr>
            <w:tcW w:w="508" w:type="pct"/>
            <w:vAlign w:val="center"/>
          </w:tcPr>
          <w:p w14:paraId="4BD76123">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单位</w:t>
            </w:r>
          </w:p>
        </w:tc>
        <w:tc>
          <w:tcPr>
            <w:tcW w:w="646" w:type="pct"/>
            <w:vAlign w:val="center"/>
          </w:tcPr>
          <w:p w14:paraId="79A1B055">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数量</w:t>
            </w:r>
          </w:p>
        </w:tc>
        <w:tc>
          <w:tcPr>
            <w:tcW w:w="639" w:type="pct"/>
            <w:vAlign w:val="center"/>
          </w:tcPr>
          <w:p w14:paraId="56A657EB">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单价</w:t>
            </w:r>
          </w:p>
        </w:tc>
        <w:tc>
          <w:tcPr>
            <w:tcW w:w="696" w:type="pct"/>
            <w:vAlign w:val="center"/>
          </w:tcPr>
          <w:p w14:paraId="02BDB10B">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金额</w:t>
            </w:r>
          </w:p>
        </w:tc>
      </w:tr>
      <w:tr w14:paraId="4336A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66" w:type="pct"/>
            <w:vAlign w:val="center"/>
          </w:tcPr>
          <w:p w14:paraId="3B49DF03">
            <w:pPr>
              <w:pStyle w:val="22"/>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1</w:t>
            </w:r>
          </w:p>
        </w:tc>
        <w:tc>
          <w:tcPr>
            <w:tcW w:w="753" w:type="pct"/>
            <w:vAlign w:val="center"/>
          </w:tcPr>
          <w:p w14:paraId="68ADFA8C">
            <w:pPr>
              <w:pStyle w:val="22"/>
              <w:jc w:val="center"/>
              <w:rPr>
                <w:rFonts w:hint="eastAsia" w:ascii="方正仿宋_GB2312" w:hAnsi="方正仿宋_GB2312" w:eastAsia="方正仿宋_GB2312" w:cs="方正仿宋_GB2312"/>
                <w:b/>
                <w:bCs/>
                <w:kern w:val="0"/>
                <w:sz w:val="21"/>
                <w:szCs w:val="21"/>
              </w:rPr>
            </w:pPr>
          </w:p>
        </w:tc>
        <w:tc>
          <w:tcPr>
            <w:tcW w:w="1290" w:type="pct"/>
            <w:vAlign w:val="center"/>
          </w:tcPr>
          <w:p w14:paraId="62658A8C">
            <w:pPr>
              <w:pStyle w:val="22"/>
              <w:jc w:val="center"/>
              <w:rPr>
                <w:rFonts w:hint="eastAsia" w:ascii="方正仿宋_GB2312" w:hAnsi="方正仿宋_GB2312" w:eastAsia="方正仿宋_GB2312" w:cs="方正仿宋_GB2312"/>
                <w:b/>
                <w:bCs/>
                <w:kern w:val="0"/>
                <w:sz w:val="21"/>
                <w:szCs w:val="21"/>
              </w:rPr>
            </w:pPr>
          </w:p>
        </w:tc>
        <w:tc>
          <w:tcPr>
            <w:tcW w:w="508" w:type="pct"/>
            <w:vAlign w:val="center"/>
          </w:tcPr>
          <w:p w14:paraId="688E7809">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10D084A4">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4EFB28A8">
            <w:pPr>
              <w:pStyle w:val="22"/>
              <w:jc w:val="center"/>
              <w:rPr>
                <w:rFonts w:hint="eastAsia" w:ascii="方正仿宋_GB2312" w:hAnsi="方正仿宋_GB2312" w:eastAsia="方正仿宋_GB2312" w:cs="方正仿宋_GB2312"/>
                <w:b/>
                <w:bCs/>
                <w:kern w:val="0"/>
                <w:sz w:val="21"/>
                <w:szCs w:val="21"/>
              </w:rPr>
            </w:pPr>
          </w:p>
        </w:tc>
        <w:tc>
          <w:tcPr>
            <w:tcW w:w="696" w:type="pct"/>
            <w:vAlign w:val="center"/>
          </w:tcPr>
          <w:p w14:paraId="42E237E5">
            <w:pPr>
              <w:pStyle w:val="22"/>
              <w:jc w:val="center"/>
              <w:rPr>
                <w:rFonts w:hint="eastAsia" w:ascii="方正仿宋_GB2312" w:hAnsi="方正仿宋_GB2312" w:eastAsia="方正仿宋_GB2312" w:cs="方正仿宋_GB2312"/>
                <w:b/>
                <w:bCs/>
                <w:kern w:val="0"/>
                <w:sz w:val="21"/>
                <w:szCs w:val="21"/>
              </w:rPr>
            </w:pPr>
          </w:p>
        </w:tc>
      </w:tr>
      <w:tr w14:paraId="2247F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66" w:type="pct"/>
            <w:vAlign w:val="center"/>
          </w:tcPr>
          <w:p w14:paraId="34132555">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2</w:t>
            </w:r>
          </w:p>
        </w:tc>
        <w:tc>
          <w:tcPr>
            <w:tcW w:w="753" w:type="pct"/>
            <w:vAlign w:val="center"/>
          </w:tcPr>
          <w:p w14:paraId="04BB797C">
            <w:pPr>
              <w:pStyle w:val="22"/>
              <w:jc w:val="center"/>
              <w:rPr>
                <w:rFonts w:hint="eastAsia" w:ascii="方正仿宋_GB2312" w:hAnsi="方正仿宋_GB2312" w:eastAsia="方正仿宋_GB2312" w:cs="方正仿宋_GB2312"/>
                <w:b/>
                <w:bCs/>
                <w:kern w:val="0"/>
                <w:sz w:val="21"/>
                <w:szCs w:val="21"/>
              </w:rPr>
            </w:pPr>
          </w:p>
        </w:tc>
        <w:tc>
          <w:tcPr>
            <w:tcW w:w="1290" w:type="pct"/>
            <w:vAlign w:val="center"/>
          </w:tcPr>
          <w:p w14:paraId="36C95466">
            <w:pPr>
              <w:pStyle w:val="22"/>
              <w:jc w:val="center"/>
              <w:rPr>
                <w:rFonts w:hint="eastAsia" w:ascii="方正仿宋_GB2312" w:hAnsi="方正仿宋_GB2312" w:eastAsia="方正仿宋_GB2312" w:cs="方正仿宋_GB2312"/>
                <w:b/>
                <w:bCs/>
                <w:kern w:val="0"/>
                <w:sz w:val="21"/>
                <w:szCs w:val="21"/>
              </w:rPr>
            </w:pPr>
          </w:p>
        </w:tc>
        <w:tc>
          <w:tcPr>
            <w:tcW w:w="508" w:type="pct"/>
            <w:vAlign w:val="center"/>
          </w:tcPr>
          <w:p w14:paraId="374E8185">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56E294B0">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50048481">
            <w:pPr>
              <w:pStyle w:val="22"/>
              <w:jc w:val="center"/>
              <w:rPr>
                <w:rFonts w:hint="eastAsia" w:ascii="方正仿宋_GB2312" w:hAnsi="方正仿宋_GB2312" w:eastAsia="方正仿宋_GB2312" w:cs="方正仿宋_GB2312"/>
                <w:b/>
                <w:bCs/>
                <w:kern w:val="0"/>
                <w:sz w:val="21"/>
                <w:szCs w:val="21"/>
              </w:rPr>
            </w:pPr>
          </w:p>
        </w:tc>
        <w:tc>
          <w:tcPr>
            <w:tcW w:w="696" w:type="pct"/>
            <w:vAlign w:val="center"/>
          </w:tcPr>
          <w:p w14:paraId="3ABAFAA6">
            <w:pPr>
              <w:pStyle w:val="22"/>
              <w:jc w:val="center"/>
              <w:rPr>
                <w:rFonts w:hint="eastAsia" w:ascii="方正仿宋_GB2312" w:hAnsi="方正仿宋_GB2312" w:eastAsia="方正仿宋_GB2312" w:cs="方正仿宋_GB2312"/>
                <w:b/>
                <w:bCs/>
                <w:kern w:val="0"/>
                <w:sz w:val="21"/>
                <w:szCs w:val="21"/>
              </w:rPr>
            </w:pPr>
          </w:p>
        </w:tc>
      </w:tr>
      <w:tr w14:paraId="28460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66" w:type="pct"/>
            <w:vAlign w:val="center"/>
          </w:tcPr>
          <w:p w14:paraId="0EEC5B90">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3</w:t>
            </w:r>
          </w:p>
        </w:tc>
        <w:tc>
          <w:tcPr>
            <w:tcW w:w="753" w:type="pct"/>
            <w:vAlign w:val="center"/>
          </w:tcPr>
          <w:p w14:paraId="4AD50258">
            <w:pPr>
              <w:pStyle w:val="22"/>
              <w:jc w:val="center"/>
              <w:rPr>
                <w:rFonts w:hint="eastAsia" w:ascii="方正仿宋_GB2312" w:hAnsi="方正仿宋_GB2312" w:eastAsia="方正仿宋_GB2312" w:cs="方正仿宋_GB2312"/>
                <w:b/>
                <w:bCs/>
                <w:kern w:val="0"/>
                <w:sz w:val="21"/>
                <w:szCs w:val="21"/>
              </w:rPr>
            </w:pPr>
          </w:p>
        </w:tc>
        <w:tc>
          <w:tcPr>
            <w:tcW w:w="1290" w:type="pct"/>
            <w:vAlign w:val="center"/>
          </w:tcPr>
          <w:p w14:paraId="7C6A2558">
            <w:pPr>
              <w:pStyle w:val="22"/>
              <w:jc w:val="center"/>
              <w:rPr>
                <w:rFonts w:hint="eastAsia" w:ascii="方正仿宋_GB2312" w:hAnsi="方正仿宋_GB2312" w:eastAsia="方正仿宋_GB2312" w:cs="方正仿宋_GB2312"/>
                <w:b/>
                <w:bCs/>
                <w:kern w:val="0"/>
                <w:sz w:val="21"/>
                <w:szCs w:val="21"/>
              </w:rPr>
            </w:pPr>
          </w:p>
        </w:tc>
        <w:tc>
          <w:tcPr>
            <w:tcW w:w="508" w:type="pct"/>
            <w:vAlign w:val="center"/>
          </w:tcPr>
          <w:p w14:paraId="06D23C4C">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10EAAAE1">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75C7BB97">
            <w:pPr>
              <w:pStyle w:val="22"/>
              <w:jc w:val="center"/>
              <w:rPr>
                <w:rFonts w:hint="eastAsia" w:ascii="方正仿宋_GB2312" w:hAnsi="方正仿宋_GB2312" w:eastAsia="方正仿宋_GB2312" w:cs="方正仿宋_GB2312"/>
                <w:b/>
                <w:bCs/>
                <w:kern w:val="0"/>
                <w:sz w:val="21"/>
                <w:szCs w:val="21"/>
              </w:rPr>
            </w:pPr>
          </w:p>
        </w:tc>
        <w:tc>
          <w:tcPr>
            <w:tcW w:w="696" w:type="pct"/>
            <w:vAlign w:val="center"/>
          </w:tcPr>
          <w:p w14:paraId="0D361D75">
            <w:pPr>
              <w:pStyle w:val="22"/>
              <w:jc w:val="center"/>
              <w:rPr>
                <w:rFonts w:hint="eastAsia" w:ascii="方正仿宋_GB2312" w:hAnsi="方正仿宋_GB2312" w:eastAsia="方正仿宋_GB2312" w:cs="方正仿宋_GB2312"/>
                <w:b/>
                <w:bCs/>
                <w:kern w:val="0"/>
                <w:sz w:val="21"/>
                <w:szCs w:val="21"/>
              </w:rPr>
            </w:pPr>
          </w:p>
        </w:tc>
      </w:tr>
      <w:tr w14:paraId="7BAFF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66" w:type="pct"/>
            <w:vAlign w:val="center"/>
          </w:tcPr>
          <w:p w14:paraId="1FE94014">
            <w:pPr>
              <w:pStyle w:val="22"/>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kern w:val="0"/>
                <w:sz w:val="21"/>
                <w:szCs w:val="21"/>
              </w:rPr>
              <w:t>……</w:t>
            </w:r>
          </w:p>
        </w:tc>
        <w:tc>
          <w:tcPr>
            <w:tcW w:w="753" w:type="pct"/>
            <w:vAlign w:val="center"/>
          </w:tcPr>
          <w:p w14:paraId="70550263">
            <w:pPr>
              <w:pStyle w:val="22"/>
              <w:jc w:val="center"/>
              <w:rPr>
                <w:rFonts w:hint="eastAsia" w:ascii="方正仿宋_GB2312" w:hAnsi="方正仿宋_GB2312" w:eastAsia="方正仿宋_GB2312" w:cs="方正仿宋_GB2312"/>
                <w:kern w:val="0"/>
                <w:sz w:val="21"/>
                <w:szCs w:val="21"/>
              </w:rPr>
            </w:pPr>
          </w:p>
        </w:tc>
        <w:tc>
          <w:tcPr>
            <w:tcW w:w="1290" w:type="pct"/>
            <w:vAlign w:val="center"/>
          </w:tcPr>
          <w:p w14:paraId="7848815F">
            <w:pPr>
              <w:pStyle w:val="22"/>
              <w:jc w:val="center"/>
              <w:rPr>
                <w:rFonts w:hint="eastAsia" w:ascii="方正仿宋_GB2312" w:hAnsi="方正仿宋_GB2312" w:eastAsia="方正仿宋_GB2312" w:cs="方正仿宋_GB2312"/>
                <w:b/>
                <w:bCs/>
                <w:kern w:val="0"/>
                <w:sz w:val="21"/>
                <w:szCs w:val="21"/>
              </w:rPr>
            </w:pPr>
          </w:p>
        </w:tc>
        <w:tc>
          <w:tcPr>
            <w:tcW w:w="508" w:type="pct"/>
            <w:vAlign w:val="center"/>
          </w:tcPr>
          <w:p w14:paraId="6644B214">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14:paraId="382C00D5">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14:paraId="585F6F71">
            <w:pPr>
              <w:pStyle w:val="22"/>
              <w:jc w:val="center"/>
              <w:rPr>
                <w:rFonts w:hint="eastAsia" w:ascii="方正仿宋_GB2312" w:hAnsi="方正仿宋_GB2312" w:eastAsia="方正仿宋_GB2312" w:cs="方正仿宋_GB2312"/>
                <w:b/>
                <w:bCs/>
                <w:kern w:val="0"/>
                <w:sz w:val="21"/>
                <w:szCs w:val="21"/>
              </w:rPr>
            </w:pPr>
          </w:p>
        </w:tc>
        <w:tc>
          <w:tcPr>
            <w:tcW w:w="696" w:type="pct"/>
            <w:vAlign w:val="center"/>
          </w:tcPr>
          <w:p w14:paraId="52798146">
            <w:pPr>
              <w:pStyle w:val="22"/>
              <w:jc w:val="center"/>
              <w:rPr>
                <w:rFonts w:hint="eastAsia" w:ascii="方正仿宋_GB2312" w:hAnsi="方正仿宋_GB2312" w:eastAsia="方正仿宋_GB2312" w:cs="方正仿宋_GB2312"/>
                <w:b/>
                <w:bCs/>
                <w:kern w:val="0"/>
                <w:sz w:val="21"/>
                <w:szCs w:val="21"/>
              </w:rPr>
            </w:pPr>
          </w:p>
        </w:tc>
      </w:tr>
      <w:tr w14:paraId="027C1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7"/>
            <w:vAlign w:val="center"/>
          </w:tcPr>
          <w:p w14:paraId="09320245">
            <w:pPr>
              <w:pStyle w:val="22"/>
              <w:jc w:val="center"/>
              <w:rPr>
                <w:rFonts w:hint="eastAsia" w:ascii="方正仿宋_GB2312" w:hAnsi="方正仿宋_GB2312" w:eastAsia="方正仿宋_GB2312" w:cs="方正仿宋_GB2312"/>
                <w:kern w:val="0"/>
                <w:sz w:val="21"/>
                <w:szCs w:val="21"/>
              </w:rPr>
            </w:pPr>
            <w:r>
              <w:rPr>
                <w:rFonts w:ascii="Times New Roman" w:hAnsi="Times New Roman" w:eastAsia="方正仿宋_GB2312"/>
                <w:b/>
                <w:bCs/>
                <w:szCs w:val="21"/>
              </w:rPr>
              <w:t>金额总计人民币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14:paraId="026050AD">
      <w:pPr>
        <w:pStyle w:val="258"/>
        <w:spacing w:after="80" w:line="360" w:lineRule="auto"/>
        <w:ind w:firstLine="480" w:firstLineChars="200"/>
        <w:rPr>
          <w:rFonts w:ascii="Times New Roman" w:hAnsi="Times New Roman" w:eastAsia="方正仿宋_GBK"/>
          <w:sz w:val="24"/>
          <w:szCs w:val="24"/>
        </w:rPr>
      </w:pPr>
    </w:p>
    <w:p w14:paraId="25CDD227">
      <w:pPr>
        <w:pStyle w:val="258"/>
        <w:spacing w:after="80" w:line="360" w:lineRule="auto"/>
        <w:ind w:firstLine="480" w:firstLineChars="200"/>
        <w:rPr>
          <w:rFonts w:ascii="Times New Roman" w:hAnsi="Times New Roman" w:eastAsia="方正仿宋_GBK"/>
          <w:sz w:val="24"/>
          <w:szCs w:val="24"/>
        </w:rPr>
      </w:pPr>
    </w:p>
    <w:p w14:paraId="2023AE39">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14:paraId="0AC2CC00">
      <w:pPr>
        <w:pStyle w:val="30"/>
        <w:rPr>
          <w:rFonts w:ascii="Times New Roman" w:hAnsi="Times New Roman" w:eastAsia="方正仿宋_GBK"/>
          <w:sz w:val="24"/>
          <w:szCs w:val="24"/>
        </w:rPr>
      </w:pPr>
    </w:p>
    <w:p w14:paraId="2D77436C">
      <w:pPr>
        <w:pStyle w:val="30"/>
        <w:rPr>
          <w:rFonts w:ascii="Times New Roman" w:hAnsi="Times New Roman" w:eastAsia="方正仿宋_GBK"/>
          <w:sz w:val="24"/>
          <w:szCs w:val="24"/>
        </w:rPr>
      </w:pPr>
    </w:p>
    <w:p w14:paraId="3A4F6A4F">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14:paraId="19DBB003">
      <w:pPr>
        <w:pStyle w:val="30"/>
      </w:pPr>
    </w:p>
    <w:p w14:paraId="670A2B4A">
      <w:pPr>
        <w:pStyle w:val="258"/>
        <w:spacing w:after="80" w:line="360" w:lineRule="auto"/>
        <w:rPr>
          <w:rFonts w:ascii="Times New Roman" w:hAnsi="Times New Roman" w:eastAsia="方正仿宋_GBK"/>
          <w:sz w:val="24"/>
          <w:szCs w:val="24"/>
        </w:rPr>
      </w:pPr>
    </w:p>
    <w:p w14:paraId="022F73F3">
      <w:pPr>
        <w:jc w:val="right"/>
        <w:rPr>
          <w:rFonts w:eastAsia="方正仿宋_GBK"/>
          <w:sz w:val="24"/>
          <w:szCs w:val="18"/>
        </w:rPr>
      </w:pPr>
      <w:r>
        <w:rPr>
          <w:rFonts w:ascii="Times New Roman" w:hAnsi="Times New Roman" w:eastAsia="方正仿宋_GBK"/>
          <w:sz w:val="24"/>
          <w:szCs w:val="24"/>
        </w:rPr>
        <w:t>年  月  日</w:t>
      </w:r>
      <w:r>
        <w:rPr>
          <w:rFonts w:eastAsia="方正仿宋_GBK"/>
          <w:sz w:val="24"/>
          <w:szCs w:val="18"/>
        </w:rPr>
        <w:br w:type="page"/>
      </w:r>
    </w:p>
    <w:p w14:paraId="5014FCD7">
      <w:pPr>
        <w:pStyle w:val="22"/>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14:paraId="59011240">
      <w:pPr>
        <w:pStyle w:val="22"/>
        <w:numPr>
          <w:ilvl w:val="0"/>
          <w:numId w:val="22"/>
        </w:numPr>
        <w:spacing w:after="80" w:line="360" w:lineRule="auto"/>
        <w:rPr>
          <w:rFonts w:eastAsia="方正仿宋_GBK"/>
          <w:sz w:val="24"/>
          <w:szCs w:val="18"/>
        </w:rPr>
      </w:pPr>
      <w:r>
        <w:rPr>
          <w:rFonts w:hint="eastAsia" w:eastAsia="方正仿宋_GBK"/>
          <w:sz w:val="24"/>
          <w:szCs w:val="18"/>
        </w:rPr>
        <w:t>报价清单中</w:t>
      </w:r>
      <w:r>
        <w:rPr>
          <w:rFonts w:hint="eastAsia" w:eastAsia="方正仿宋_GBK"/>
          <w:sz w:val="24"/>
          <w:szCs w:val="18"/>
          <w:lang w:val="en-US" w:eastAsia="zh-CN"/>
        </w:rPr>
        <w:t>各项</w:t>
      </w:r>
      <w:r>
        <w:rPr>
          <w:rFonts w:hint="eastAsia" w:eastAsia="方正仿宋_GBK"/>
          <w:sz w:val="24"/>
          <w:szCs w:val="18"/>
        </w:rPr>
        <w:t>名称、单位、数量参照附件内容，品牌、型号不限，满足参数要求即可。</w:t>
      </w:r>
    </w:p>
    <w:p w14:paraId="0ADBE6DD">
      <w:pPr>
        <w:pStyle w:val="22"/>
        <w:numPr>
          <w:ilvl w:val="0"/>
          <w:numId w:val="22"/>
        </w:numPr>
        <w:spacing w:after="80" w:line="360" w:lineRule="auto"/>
        <w:rPr>
          <w:rFonts w:hint="default" w:eastAsia="方正仿宋_GBK"/>
          <w:sz w:val="24"/>
          <w:szCs w:val="18"/>
          <w:lang w:val="en-US" w:eastAsia="zh-CN"/>
        </w:rPr>
      </w:pPr>
      <w:r>
        <w:rPr>
          <w:rFonts w:hint="eastAsia" w:eastAsia="方正仿宋_GBK"/>
          <w:sz w:val="24"/>
          <w:szCs w:val="18"/>
          <w:lang w:val="en-US" w:eastAsia="zh-CN"/>
        </w:rPr>
        <w:t>各分项内容均按以上格式详细列举报价清单。</w:t>
      </w:r>
    </w:p>
    <w:p w14:paraId="01F8477E">
      <w:pPr>
        <w:pStyle w:val="22"/>
        <w:numPr>
          <w:ilvl w:val="0"/>
          <w:numId w:val="22"/>
        </w:numPr>
        <w:spacing w:after="80" w:line="360" w:lineRule="auto"/>
        <w:rPr>
          <w:rFonts w:hint="eastAsia" w:eastAsia="方正仿宋_GBK"/>
          <w:sz w:val="24"/>
          <w:szCs w:val="18"/>
        </w:rPr>
      </w:pPr>
      <w:r>
        <w:rPr>
          <w:rFonts w:hint="eastAsia" w:eastAsia="方正仿宋_GBK"/>
          <w:sz w:val="24"/>
          <w:szCs w:val="18"/>
        </w:rPr>
        <w:t>总报价中必须包含购置、安装、随机零配件、标配工具、运输保险、装卸、调试、培训辅导、质保期售后服务、全额含税发票、雇员费用、合同实施过程中应预见和不可预见费用等。所有价格均应予人民币报价，金额单位为元。</w:t>
      </w:r>
    </w:p>
    <w:p w14:paraId="29CBBF8C">
      <w:pPr>
        <w:pStyle w:val="22"/>
        <w:numPr>
          <w:ilvl w:val="0"/>
          <w:numId w:val="22"/>
        </w:numPr>
        <w:spacing w:after="80" w:line="360" w:lineRule="auto"/>
        <w:rPr>
          <w:rFonts w:eastAsia="方正仿宋_GBK"/>
          <w:sz w:val="24"/>
          <w:szCs w:val="18"/>
        </w:rPr>
      </w:pPr>
      <w:r>
        <w:rPr>
          <w:rFonts w:hint="eastAsia" w:eastAsia="方正仿宋_GBK"/>
          <w:sz w:val="24"/>
          <w:szCs w:val="18"/>
        </w:rPr>
        <w:t>如果分项报价与总报价不一致的，以分项报价的汇总为准。</w:t>
      </w:r>
      <w:r>
        <w:rPr>
          <w:rFonts w:eastAsia="方正仿宋_GBK"/>
          <w:sz w:val="24"/>
          <w:szCs w:val="18"/>
        </w:rPr>
        <w:br w:type="page"/>
      </w:r>
    </w:p>
    <w:p w14:paraId="7836B591">
      <w:pPr>
        <w:spacing w:after="80" w:line="360" w:lineRule="auto"/>
        <w:jc w:val="center"/>
        <w:rPr>
          <w:rFonts w:eastAsia="方正仿宋_GBK"/>
          <w:b/>
          <w:bCs/>
          <w:sz w:val="24"/>
        </w:rPr>
      </w:pPr>
    </w:p>
    <w:p w14:paraId="2BCCF09A">
      <w:pPr>
        <w:tabs>
          <w:tab w:val="left" w:pos="2340"/>
          <w:tab w:val="center" w:pos="4153"/>
        </w:tabs>
        <w:spacing w:after="80" w:line="360" w:lineRule="auto"/>
        <w:ind w:firstLine="482" w:firstLineChars="200"/>
        <w:jc w:val="center"/>
        <w:rPr>
          <w:rFonts w:eastAsia="方正仿宋_GBK"/>
          <w:b/>
          <w:bCs/>
          <w:sz w:val="24"/>
        </w:rPr>
      </w:pPr>
      <w:r>
        <w:rPr>
          <w:rFonts w:eastAsia="方正仿宋_GBK"/>
          <w:b/>
          <w:bCs/>
          <w:sz w:val="24"/>
        </w:rPr>
        <w:t>付款方式</w:t>
      </w:r>
    </w:p>
    <w:p w14:paraId="716DF9F0">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投标单位应根据自身情况合理明确付款方式，格式如下：</w:t>
      </w:r>
    </w:p>
    <w:tbl>
      <w:tblPr>
        <w:tblStyle w:val="5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39"/>
      </w:tblGrid>
      <w:tr w14:paraId="72C9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14:paraId="7E3EC7FF">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付款节点</w:t>
            </w:r>
          </w:p>
        </w:tc>
        <w:tc>
          <w:tcPr>
            <w:tcW w:w="1667" w:type="pct"/>
            <w:vAlign w:val="center"/>
          </w:tcPr>
          <w:p w14:paraId="4ED9F771">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付款比例</w:t>
            </w:r>
          </w:p>
        </w:tc>
        <w:tc>
          <w:tcPr>
            <w:tcW w:w="1666" w:type="pct"/>
            <w:vAlign w:val="center"/>
          </w:tcPr>
          <w:p w14:paraId="3ECC89C9">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款项性质</w:t>
            </w:r>
          </w:p>
        </w:tc>
      </w:tr>
      <w:tr w14:paraId="6E9E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14:paraId="2DADDE4C">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14:paraId="631AE571">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14:paraId="457E1A32">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14:paraId="025E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14:paraId="3C463EE9">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14:paraId="6308AB81">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14:paraId="11D5ABBA">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14:paraId="7CC2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14:paraId="56B9A69D">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w:t>
            </w:r>
          </w:p>
        </w:tc>
        <w:tc>
          <w:tcPr>
            <w:tcW w:w="1667" w:type="pct"/>
            <w:vAlign w:val="center"/>
          </w:tcPr>
          <w:p w14:paraId="46170271">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14:paraId="43F63ADB">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bl>
    <w:p w14:paraId="4FF1F286">
      <w:pPr>
        <w:pStyle w:val="258"/>
        <w:spacing w:after="80" w:line="360" w:lineRule="auto"/>
        <w:ind w:firstLine="480" w:firstLineChars="200"/>
        <w:rPr>
          <w:rFonts w:ascii="Times New Roman" w:hAnsi="Times New Roman" w:eastAsia="方正仿宋_GBK"/>
          <w:sz w:val="24"/>
          <w:szCs w:val="24"/>
        </w:rPr>
      </w:pPr>
    </w:p>
    <w:p w14:paraId="19CFC706">
      <w:pPr>
        <w:pStyle w:val="30"/>
      </w:pPr>
    </w:p>
    <w:p w14:paraId="23CBD427">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14:paraId="1E392BD7">
      <w:pPr>
        <w:pStyle w:val="30"/>
      </w:pPr>
    </w:p>
    <w:p w14:paraId="377652EB">
      <w:pPr>
        <w:pStyle w:val="30"/>
      </w:pPr>
    </w:p>
    <w:p w14:paraId="0E3B40AA">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14:paraId="05801C15">
      <w:pPr>
        <w:pStyle w:val="30"/>
      </w:pPr>
    </w:p>
    <w:p w14:paraId="4046055D">
      <w:pPr>
        <w:pStyle w:val="258"/>
        <w:spacing w:after="80" w:line="360" w:lineRule="auto"/>
        <w:rPr>
          <w:rFonts w:ascii="Times New Roman" w:hAnsi="Times New Roman" w:eastAsia="方正仿宋_GBK"/>
          <w:sz w:val="24"/>
          <w:szCs w:val="24"/>
        </w:rPr>
      </w:pPr>
    </w:p>
    <w:p w14:paraId="7848993D">
      <w:pPr>
        <w:pStyle w:val="258"/>
        <w:spacing w:after="80" w:line="360" w:lineRule="auto"/>
        <w:ind w:firstLine="480" w:firstLineChars="200"/>
        <w:jc w:val="right"/>
        <w:rPr>
          <w:rFonts w:ascii="Times New Roman" w:hAnsi="Times New Roman" w:eastAsia="方正仿宋_GBK"/>
          <w:sz w:val="24"/>
          <w:szCs w:val="24"/>
        </w:rPr>
      </w:pPr>
      <w:r>
        <w:rPr>
          <w:rFonts w:ascii="Times New Roman" w:hAnsi="Times New Roman" w:eastAsia="方正仿宋_GBK"/>
          <w:sz w:val="24"/>
          <w:szCs w:val="24"/>
        </w:rPr>
        <w:t>年  月  日</w:t>
      </w:r>
    </w:p>
    <w:p w14:paraId="30C84417">
      <w:pPr>
        <w:pStyle w:val="30"/>
      </w:pPr>
    </w:p>
    <w:p w14:paraId="3A588B9B">
      <w:pPr>
        <w:pStyle w:val="22"/>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14:paraId="1F28CF3B">
      <w:pPr>
        <w:pStyle w:val="22"/>
        <w:spacing w:after="80" w:line="360" w:lineRule="auto"/>
        <w:rPr>
          <w:rFonts w:eastAsia="方正仿宋_GBK"/>
          <w:sz w:val="24"/>
          <w:szCs w:val="18"/>
        </w:rPr>
      </w:pPr>
      <w:r>
        <w:rPr>
          <w:rFonts w:hint="eastAsia" w:eastAsia="方正仿宋_GBK"/>
          <w:sz w:val="24"/>
          <w:szCs w:val="18"/>
        </w:rPr>
        <w:t>质保金比例不得低于5%，</w:t>
      </w:r>
      <w:r>
        <w:rPr>
          <w:rFonts w:hint="eastAsia" w:eastAsia="方正仿宋_GBK"/>
          <w:sz w:val="24"/>
          <w:szCs w:val="18"/>
          <w:lang w:val="en-US" w:eastAsia="zh-CN"/>
        </w:rPr>
        <w:t>且质保金将于质保期满后支付；</w:t>
      </w:r>
      <w:r>
        <w:rPr>
          <w:rFonts w:hint="eastAsia" w:eastAsia="方正仿宋_GBK"/>
          <w:sz w:val="24"/>
          <w:szCs w:val="18"/>
        </w:rPr>
        <w:t>如供应商承诺质保期超过规定期限，质保期满可以支付部分质保金，剩余款项质保期满后支付。</w:t>
      </w:r>
    </w:p>
    <w:p w14:paraId="0D774176">
      <w:pPr>
        <w:pStyle w:val="22"/>
        <w:spacing w:after="80" w:line="360" w:lineRule="auto"/>
        <w:rPr>
          <w:rFonts w:eastAsia="方正仿宋_GBK"/>
          <w:sz w:val="24"/>
          <w:szCs w:val="18"/>
        </w:rPr>
      </w:pPr>
    </w:p>
    <w:p w14:paraId="465FC198">
      <w:pPr>
        <w:spacing w:after="80" w:line="360" w:lineRule="auto"/>
        <w:jc w:val="center"/>
        <w:rPr>
          <w:rFonts w:eastAsia="方正仿宋_GBK"/>
          <w:b/>
          <w:bCs/>
          <w:sz w:val="24"/>
        </w:rPr>
      </w:pPr>
      <w:r>
        <w:rPr>
          <w:rFonts w:eastAsia="方正仿宋_GBK"/>
          <w:b/>
          <w:bCs/>
          <w:sz w:val="24"/>
        </w:rPr>
        <w:t>优惠条件及赠送</w:t>
      </w:r>
    </w:p>
    <w:p w14:paraId="7A6988EE">
      <w:pPr>
        <w:pStyle w:val="22"/>
        <w:spacing w:after="80" w:line="360" w:lineRule="auto"/>
        <w:rPr>
          <w:rFonts w:eastAsia="方正仿宋_GBK"/>
          <w:sz w:val="24"/>
          <w:szCs w:val="18"/>
        </w:rPr>
      </w:pPr>
      <w:r>
        <w:rPr>
          <w:rFonts w:eastAsia="方正仿宋_GBK"/>
          <w:sz w:val="24"/>
          <w:szCs w:val="18"/>
        </w:rPr>
        <w:t>如有，请详细列明，格式自拟。</w:t>
      </w:r>
    </w:p>
    <w:p w14:paraId="23A0D1AE">
      <w:pPr>
        <w:pStyle w:val="22"/>
        <w:spacing w:after="80" w:line="360" w:lineRule="auto"/>
        <w:rPr>
          <w:rFonts w:eastAsia="方正仿宋_GBK"/>
          <w:sz w:val="24"/>
          <w:szCs w:val="18"/>
        </w:rPr>
        <w:sectPr>
          <w:headerReference r:id="rId11" w:type="default"/>
          <w:type w:val="continuous"/>
          <w:pgSz w:w="11907" w:h="16840"/>
          <w:pgMar w:top="1440" w:right="1800" w:bottom="1440" w:left="1800" w:header="1134" w:footer="850" w:gutter="0"/>
          <w:cols w:space="720" w:num="1"/>
          <w:docGrid w:linePitch="381" w:charSpace="-5735"/>
        </w:sectPr>
      </w:pPr>
    </w:p>
    <w:p w14:paraId="66C2885B">
      <w:pPr>
        <w:pStyle w:val="3"/>
        <w:numPr>
          <w:ilvl w:val="0"/>
          <w:numId w:val="21"/>
        </w:numPr>
        <w:spacing w:before="0" w:after="80" w:line="240" w:lineRule="auto"/>
        <w:rPr>
          <w:rFonts w:ascii="Times New Roman" w:hAnsi="Times New Roman" w:eastAsia="汉仪粗宋简"/>
          <w:b w:val="0"/>
          <w:bCs/>
          <w:szCs w:val="24"/>
        </w:rPr>
      </w:pPr>
      <w:bookmarkStart w:id="100" w:name="_Toc72859895"/>
      <w:bookmarkStart w:id="101" w:name="_Toc24737"/>
      <w:r>
        <w:rPr>
          <w:rFonts w:ascii="Times New Roman" w:hAnsi="Times New Roman" w:eastAsia="汉仪粗宋简"/>
          <w:b w:val="0"/>
          <w:bCs/>
          <w:szCs w:val="24"/>
        </w:rPr>
        <w:t>技术部分</w:t>
      </w:r>
      <w:bookmarkEnd w:id="96"/>
      <w:bookmarkEnd w:id="97"/>
      <w:bookmarkEnd w:id="98"/>
      <w:bookmarkEnd w:id="99"/>
      <w:bookmarkEnd w:id="100"/>
      <w:bookmarkEnd w:id="101"/>
    </w:p>
    <w:p w14:paraId="01F3073E">
      <w:pPr>
        <w:pStyle w:val="30"/>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投标人首先应充分理解招标文件中内容的要求，并在此基础之上提交投标文件：包括但不限于以下内容：</w:t>
      </w:r>
    </w:p>
    <w:p w14:paraId="4F40F1F8">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设备部分</w:t>
      </w:r>
    </w:p>
    <w:p w14:paraId="3AECC97E">
      <w:pPr>
        <w:pStyle w:val="30"/>
        <w:numPr>
          <w:ilvl w:val="0"/>
          <w:numId w:val="24"/>
        </w:numPr>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设备品牌型号、</w:t>
      </w:r>
      <w:r>
        <w:rPr>
          <w:rFonts w:ascii="Times New Roman" w:hAnsi="Times New Roman" w:eastAsia="方正仿宋_GBK"/>
          <w:sz w:val="24"/>
          <w:szCs w:val="24"/>
        </w:rPr>
        <w:t>规格等</w:t>
      </w:r>
      <w:r>
        <w:rPr>
          <w:rFonts w:hint="eastAsia" w:ascii="Times New Roman" w:hAnsi="Times New Roman" w:eastAsia="方正仿宋_GBK"/>
          <w:sz w:val="24"/>
          <w:szCs w:val="24"/>
        </w:rPr>
        <w:t>技术</w:t>
      </w:r>
      <w:r>
        <w:rPr>
          <w:rFonts w:ascii="Times New Roman" w:hAnsi="Times New Roman" w:eastAsia="方正仿宋_GBK"/>
          <w:sz w:val="24"/>
          <w:szCs w:val="24"/>
        </w:rPr>
        <w:t>参数</w:t>
      </w:r>
    </w:p>
    <w:tbl>
      <w:tblPr>
        <w:tblStyle w:val="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592"/>
        <w:gridCol w:w="1366"/>
        <w:gridCol w:w="1932"/>
        <w:gridCol w:w="1321"/>
        <w:gridCol w:w="1462"/>
      </w:tblGrid>
      <w:tr w14:paraId="378C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14:paraId="36EADF85">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序号</w:t>
            </w:r>
          </w:p>
        </w:tc>
        <w:tc>
          <w:tcPr>
            <w:tcW w:w="934" w:type="pct"/>
            <w:vAlign w:val="center"/>
          </w:tcPr>
          <w:p w14:paraId="5253018C">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801" w:type="pct"/>
            <w:vAlign w:val="center"/>
          </w:tcPr>
          <w:p w14:paraId="5E937040">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品牌型号</w:t>
            </w:r>
          </w:p>
        </w:tc>
        <w:tc>
          <w:tcPr>
            <w:tcW w:w="1133" w:type="pct"/>
            <w:vAlign w:val="center"/>
          </w:tcPr>
          <w:p w14:paraId="6D62D810">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技术参数</w:t>
            </w:r>
          </w:p>
        </w:tc>
        <w:tc>
          <w:tcPr>
            <w:tcW w:w="775" w:type="pct"/>
            <w:vAlign w:val="center"/>
          </w:tcPr>
          <w:p w14:paraId="1156AF3B">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参考图片</w:t>
            </w:r>
          </w:p>
        </w:tc>
        <w:tc>
          <w:tcPr>
            <w:tcW w:w="857" w:type="pct"/>
            <w:vAlign w:val="center"/>
          </w:tcPr>
          <w:p w14:paraId="0031295F">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安装说明</w:t>
            </w:r>
          </w:p>
        </w:tc>
      </w:tr>
      <w:tr w14:paraId="2A1F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14:paraId="6F4EBD46">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934" w:type="pct"/>
            <w:vAlign w:val="center"/>
          </w:tcPr>
          <w:p w14:paraId="50AEB080">
            <w:pPr>
              <w:pStyle w:val="30"/>
              <w:spacing w:after="80"/>
              <w:jc w:val="center"/>
              <w:rPr>
                <w:rFonts w:ascii="Times New Roman" w:hAnsi="Times New Roman" w:eastAsia="方正仿宋_GBK"/>
                <w:szCs w:val="21"/>
              </w:rPr>
            </w:pPr>
          </w:p>
        </w:tc>
        <w:tc>
          <w:tcPr>
            <w:tcW w:w="801" w:type="pct"/>
            <w:vAlign w:val="center"/>
          </w:tcPr>
          <w:p w14:paraId="0E653155">
            <w:pPr>
              <w:pStyle w:val="30"/>
              <w:spacing w:after="80"/>
              <w:jc w:val="center"/>
              <w:rPr>
                <w:rFonts w:ascii="Times New Roman" w:hAnsi="Times New Roman" w:eastAsia="方正仿宋_GBK"/>
                <w:szCs w:val="21"/>
              </w:rPr>
            </w:pPr>
          </w:p>
        </w:tc>
        <w:tc>
          <w:tcPr>
            <w:tcW w:w="1133" w:type="pct"/>
            <w:vAlign w:val="center"/>
          </w:tcPr>
          <w:p w14:paraId="460D6C94">
            <w:pPr>
              <w:pStyle w:val="30"/>
              <w:spacing w:after="80"/>
              <w:jc w:val="center"/>
              <w:rPr>
                <w:rFonts w:ascii="Times New Roman" w:hAnsi="Times New Roman" w:eastAsia="方正仿宋_GBK"/>
                <w:szCs w:val="21"/>
              </w:rPr>
            </w:pPr>
          </w:p>
        </w:tc>
        <w:tc>
          <w:tcPr>
            <w:tcW w:w="775" w:type="pct"/>
            <w:vAlign w:val="center"/>
          </w:tcPr>
          <w:p w14:paraId="3F9E12FF">
            <w:pPr>
              <w:pStyle w:val="30"/>
              <w:spacing w:after="80"/>
              <w:jc w:val="center"/>
              <w:rPr>
                <w:rFonts w:ascii="Times New Roman" w:hAnsi="Times New Roman" w:eastAsia="方正仿宋_GBK"/>
                <w:szCs w:val="21"/>
              </w:rPr>
            </w:pPr>
          </w:p>
        </w:tc>
        <w:tc>
          <w:tcPr>
            <w:tcW w:w="857" w:type="pct"/>
            <w:vAlign w:val="center"/>
          </w:tcPr>
          <w:p w14:paraId="17B9251A">
            <w:pPr>
              <w:pStyle w:val="30"/>
              <w:spacing w:after="80"/>
              <w:jc w:val="center"/>
              <w:rPr>
                <w:rFonts w:ascii="Times New Roman" w:hAnsi="Times New Roman" w:eastAsia="方正仿宋_GBK"/>
                <w:szCs w:val="21"/>
              </w:rPr>
            </w:pPr>
          </w:p>
        </w:tc>
      </w:tr>
      <w:tr w14:paraId="64DA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14:paraId="1C78CD20">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934" w:type="pct"/>
            <w:vAlign w:val="center"/>
          </w:tcPr>
          <w:p w14:paraId="4CC2512A">
            <w:pPr>
              <w:pStyle w:val="30"/>
              <w:spacing w:after="80"/>
              <w:jc w:val="center"/>
              <w:rPr>
                <w:rFonts w:ascii="Times New Roman" w:hAnsi="Times New Roman" w:eastAsia="方正仿宋_GBK"/>
                <w:szCs w:val="21"/>
              </w:rPr>
            </w:pPr>
          </w:p>
        </w:tc>
        <w:tc>
          <w:tcPr>
            <w:tcW w:w="801" w:type="pct"/>
            <w:vAlign w:val="center"/>
          </w:tcPr>
          <w:p w14:paraId="1A94C60C">
            <w:pPr>
              <w:pStyle w:val="30"/>
              <w:spacing w:after="80"/>
              <w:jc w:val="center"/>
              <w:rPr>
                <w:rFonts w:ascii="Times New Roman" w:hAnsi="Times New Roman" w:eastAsia="方正仿宋_GBK"/>
                <w:szCs w:val="21"/>
              </w:rPr>
            </w:pPr>
          </w:p>
        </w:tc>
        <w:tc>
          <w:tcPr>
            <w:tcW w:w="1133" w:type="pct"/>
            <w:vAlign w:val="center"/>
          </w:tcPr>
          <w:p w14:paraId="6C60C979">
            <w:pPr>
              <w:pStyle w:val="30"/>
              <w:spacing w:after="80"/>
              <w:jc w:val="center"/>
              <w:rPr>
                <w:rFonts w:ascii="Times New Roman" w:hAnsi="Times New Roman" w:eastAsia="方正仿宋_GBK"/>
                <w:szCs w:val="21"/>
              </w:rPr>
            </w:pPr>
          </w:p>
        </w:tc>
        <w:tc>
          <w:tcPr>
            <w:tcW w:w="775" w:type="pct"/>
            <w:vAlign w:val="center"/>
          </w:tcPr>
          <w:p w14:paraId="5596A709">
            <w:pPr>
              <w:pStyle w:val="30"/>
              <w:spacing w:after="80"/>
              <w:jc w:val="center"/>
              <w:rPr>
                <w:rFonts w:ascii="Times New Roman" w:hAnsi="Times New Roman" w:eastAsia="方正仿宋_GBK"/>
                <w:szCs w:val="21"/>
              </w:rPr>
            </w:pPr>
          </w:p>
        </w:tc>
        <w:tc>
          <w:tcPr>
            <w:tcW w:w="857" w:type="pct"/>
            <w:vAlign w:val="center"/>
          </w:tcPr>
          <w:p w14:paraId="1796857F">
            <w:pPr>
              <w:pStyle w:val="30"/>
              <w:spacing w:after="80"/>
              <w:jc w:val="center"/>
              <w:rPr>
                <w:rFonts w:ascii="Times New Roman" w:hAnsi="Times New Roman" w:eastAsia="方正仿宋_GBK"/>
                <w:szCs w:val="21"/>
              </w:rPr>
            </w:pPr>
          </w:p>
        </w:tc>
      </w:tr>
      <w:tr w14:paraId="6B87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14:paraId="730A69F0">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934" w:type="pct"/>
            <w:vAlign w:val="center"/>
          </w:tcPr>
          <w:p w14:paraId="7A057024">
            <w:pPr>
              <w:pStyle w:val="30"/>
              <w:spacing w:after="80"/>
              <w:jc w:val="center"/>
              <w:rPr>
                <w:rFonts w:ascii="Times New Roman" w:hAnsi="Times New Roman" w:eastAsia="方正仿宋_GBK"/>
                <w:szCs w:val="21"/>
              </w:rPr>
            </w:pPr>
            <w:r>
              <w:rPr>
                <w:rFonts w:hint="eastAsia" w:ascii="Times New Roman" w:hAnsi="Times New Roman" w:eastAsia="方正仿宋_GBK"/>
                <w:szCs w:val="21"/>
              </w:rPr>
              <w:t>……</w:t>
            </w:r>
          </w:p>
        </w:tc>
        <w:tc>
          <w:tcPr>
            <w:tcW w:w="801" w:type="pct"/>
            <w:vAlign w:val="center"/>
          </w:tcPr>
          <w:p w14:paraId="1E3B47BF">
            <w:pPr>
              <w:pStyle w:val="30"/>
              <w:spacing w:after="80"/>
              <w:jc w:val="center"/>
              <w:rPr>
                <w:rFonts w:ascii="Times New Roman" w:hAnsi="Times New Roman" w:eastAsia="方正仿宋_GBK"/>
                <w:szCs w:val="21"/>
              </w:rPr>
            </w:pPr>
          </w:p>
        </w:tc>
        <w:tc>
          <w:tcPr>
            <w:tcW w:w="1133" w:type="pct"/>
            <w:vAlign w:val="center"/>
          </w:tcPr>
          <w:p w14:paraId="66E6DE10">
            <w:pPr>
              <w:pStyle w:val="30"/>
              <w:spacing w:after="80"/>
              <w:jc w:val="center"/>
              <w:rPr>
                <w:rFonts w:ascii="Times New Roman" w:hAnsi="Times New Roman" w:eastAsia="方正仿宋_GBK"/>
                <w:szCs w:val="21"/>
              </w:rPr>
            </w:pPr>
          </w:p>
        </w:tc>
        <w:tc>
          <w:tcPr>
            <w:tcW w:w="775" w:type="pct"/>
            <w:vAlign w:val="center"/>
          </w:tcPr>
          <w:p w14:paraId="7E1754AD">
            <w:pPr>
              <w:pStyle w:val="30"/>
              <w:spacing w:after="80"/>
              <w:jc w:val="center"/>
              <w:rPr>
                <w:rFonts w:ascii="Times New Roman" w:hAnsi="Times New Roman" w:eastAsia="方正仿宋_GBK"/>
                <w:szCs w:val="21"/>
              </w:rPr>
            </w:pPr>
          </w:p>
        </w:tc>
        <w:tc>
          <w:tcPr>
            <w:tcW w:w="857" w:type="pct"/>
            <w:vAlign w:val="center"/>
          </w:tcPr>
          <w:p w14:paraId="3B816E05">
            <w:pPr>
              <w:pStyle w:val="30"/>
              <w:spacing w:after="80"/>
              <w:jc w:val="center"/>
              <w:rPr>
                <w:rFonts w:ascii="Times New Roman" w:hAnsi="Times New Roman" w:eastAsia="方正仿宋_GBK"/>
                <w:szCs w:val="21"/>
              </w:rPr>
            </w:pPr>
          </w:p>
        </w:tc>
      </w:tr>
    </w:tbl>
    <w:p w14:paraId="21BA5842">
      <w:pPr>
        <w:pStyle w:val="30"/>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w:t>
      </w:r>
      <w:r>
        <w:rPr>
          <w:rFonts w:hint="eastAsia" w:eastAsia="方正仿宋_GBK"/>
          <w:sz w:val="24"/>
          <w:szCs w:val="18"/>
        </w:rPr>
        <w:t>阅后自行删除，投标文件中不体现以下内容</w:t>
      </w:r>
      <w:r>
        <w:rPr>
          <w:rFonts w:hint="eastAsia" w:ascii="Times New Roman" w:hAnsi="Times New Roman" w:eastAsia="方正仿宋_GBK"/>
          <w:sz w:val="24"/>
          <w:szCs w:val="18"/>
        </w:rPr>
        <w:t>）：</w:t>
      </w:r>
    </w:p>
    <w:p w14:paraId="4FC85B76">
      <w:pPr>
        <w:pStyle w:val="30"/>
        <w:numPr>
          <w:ilvl w:val="0"/>
          <w:numId w:val="25"/>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请根据招标文件要求提供投标设备，并提供详细参数介绍（</w:t>
      </w:r>
      <w:r>
        <w:rPr>
          <w:rFonts w:hint="eastAsia" w:ascii="Times New Roman" w:hAnsi="Times New Roman" w:eastAsia="方正仿宋_GBK"/>
          <w:sz w:val="24"/>
          <w:szCs w:val="18"/>
          <w:lang w:val="en-US" w:eastAsia="zh-CN"/>
        </w:rPr>
        <w:t>弱电布线内容除外</w:t>
      </w:r>
      <w:r>
        <w:rPr>
          <w:rFonts w:hint="eastAsia" w:ascii="Times New Roman" w:hAnsi="Times New Roman" w:eastAsia="方正仿宋_GBK"/>
          <w:sz w:val="24"/>
          <w:szCs w:val="18"/>
        </w:rPr>
        <w:t>），以上表格仅做参考，如需可单列各项产品介绍；</w:t>
      </w:r>
    </w:p>
    <w:p w14:paraId="5DA6DF5D">
      <w:pPr>
        <w:pStyle w:val="30"/>
        <w:numPr>
          <w:ilvl w:val="0"/>
          <w:numId w:val="25"/>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投标产品参数原则上</w:t>
      </w:r>
      <w:r>
        <w:rPr>
          <w:rFonts w:hint="eastAsia" w:ascii="Times New Roman" w:hAnsi="Times New Roman" w:eastAsia="方正仿宋_GBK"/>
          <w:color w:val="FF0000"/>
          <w:sz w:val="24"/>
          <w:szCs w:val="18"/>
        </w:rPr>
        <w:t>不得照搬</w:t>
      </w:r>
      <w:r>
        <w:rPr>
          <w:rFonts w:hint="eastAsia" w:ascii="Times New Roman" w:hAnsi="Times New Roman" w:eastAsia="方正仿宋_GBK"/>
          <w:sz w:val="24"/>
          <w:szCs w:val="18"/>
        </w:rPr>
        <w:t>招标文件参数描述；</w:t>
      </w:r>
    </w:p>
    <w:p w14:paraId="3572A1C2">
      <w:pPr>
        <w:pStyle w:val="30"/>
        <w:numPr>
          <w:ilvl w:val="0"/>
          <w:numId w:val="25"/>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设备清单参照附件内容，不得缺项漏项。</w:t>
      </w:r>
    </w:p>
    <w:p w14:paraId="2A0EF47A">
      <w:pPr>
        <w:rPr>
          <w:rFonts w:eastAsia="方正仿宋_GBK"/>
          <w:sz w:val="24"/>
          <w:szCs w:val="24"/>
        </w:rPr>
      </w:pPr>
      <w:r>
        <w:rPr>
          <w:rFonts w:hint="eastAsia" w:eastAsia="方正仿宋_GBK"/>
          <w:sz w:val="24"/>
          <w:szCs w:val="24"/>
        </w:rPr>
        <w:br w:type="page"/>
      </w:r>
    </w:p>
    <w:p w14:paraId="046929FE">
      <w:pPr>
        <w:pStyle w:val="30"/>
        <w:numPr>
          <w:ilvl w:val="0"/>
          <w:numId w:val="24"/>
        </w:numPr>
        <w:spacing w:after="80" w:line="360" w:lineRule="auto"/>
        <w:ind w:left="560" w:left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教室弱电、家具、设备布局示意</w:t>
      </w:r>
    </w:p>
    <w:p w14:paraId="28CB1DA5">
      <w:pPr>
        <w:pStyle w:val="30"/>
        <w:numPr>
          <w:ilvl w:val="0"/>
          <w:numId w:val="26"/>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rPr>
        <w:t>根据现场踏勘情况、</w:t>
      </w:r>
      <w:r>
        <w:rPr>
          <w:rFonts w:hint="eastAsia" w:ascii="Times New Roman" w:hAnsi="Times New Roman" w:eastAsia="方正仿宋_GBK"/>
          <w:sz w:val="24"/>
          <w:szCs w:val="24"/>
          <w:lang w:val="en-US" w:eastAsia="zh-CN"/>
        </w:rPr>
        <w:t>图纸、</w:t>
      </w:r>
      <w:r>
        <w:rPr>
          <w:rFonts w:hint="eastAsia" w:ascii="Times New Roman" w:hAnsi="Times New Roman" w:eastAsia="方正仿宋_GBK"/>
          <w:sz w:val="24"/>
          <w:szCs w:val="24"/>
        </w:rPr>
        <w:t>招标文件要求及单位自身对本项目完成效果的理解，提供本单位计划完成</w:t>
      </w:r>
      <w:r>
        <w:rPr>
          <w:rFonts w:hint="eastAsia" w:ascii="Times New Roman" w:hAnsi="Times New Roman" w:eastAsia="方正仿宋_GBK"/>
          <w:sz w:val="24"/>
          <w:szCs w:val="24"/>
          <w:lang w:val="en-US" w:eastAsia="zh-CN"/>
        </w:rPr>
        <w:t>布局</w:t>
      </w:r>
      <w:r>
        <w:rPr>
          <w:rFonts w:hint="eastAsia" w:ascii="Times New Roman" w:hAnsi="Times New Roman" w:eastAsia="方正仿宋_GBK"/>
          <w:sz w:val="24"/>
          <w:szCs w:val="24"/>
        </w:rPr>
        <w:t>效果参考（意向）图</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在已提供布局图基础上优化，如无调整可不提供）。</w:t>
      </w:r>
    </w:p>
    <w:p w14:paraId="1A07809F">
      <w:pPr>
        <w:rPr>
          <w:rFonts w:eastAsia="方正仿宋_GBK"/>
          <w:sz w:val="24"/>
          <w:szCs w:val="24"/>
        </w:rPr>
      </w:pPr>
      <w:r>
        <w:rPr>
          <w:rFonts w:hint="eastAsia" w:eastAsia="方正仿宋_GBK"/>
          <w:sz w:val="24"/>
          <w:szCs w:val="24"/>
        </w:rPr>
        <w:br w:type="page"/>
      </w:r>
    </w:p>
    <w:p w14:paraId="4D38F156">
      <w:pPr>
        <w:pStyle w:val="30"/>
        <w:numPr>
          <w:ilvl w:val="0"/>
          <w:numId w:val="24"/>
        </w:numPr>
        <w:spacing w:after="80" w:line="360" w:lineRule="auto"/>
        <w:ind w:left="560" w:leftChars="200"/>
        <w:rPr>
          <w:rFonts w:ascii="Times New Roman" w:hAnsi="Times New Roman" w:eastAsia="方正仿宋_GBK"/>
          <w:sz w:val="24"/>
          <w:szCs w:val="18"/>
        </w:rPr>
      </w:pPr>
      <w:r>
        <w:rPr>
          <w:rFonts w:hint="eastAsia" w:ascii="Times New Roman" w:hAnsi="Times New Roman" w:eastAsia="方正仿宋_GBK"/>
          <w:sz w:val="24"/>
          <w:szCs w:val="24"/>
        </w:rPr>
        <w:t>功能</w:t>
      </w:r>
      <w:r>
        <w:rPr>
          <w:rFonts w:ascii="Times New Roman" w:hAnsi="Times New Roman" w:eastAsia="方正仿宋_GBK"/>
          <w:sz w:val="24"/>
          <w:szCs w:val="18"/>
        </w:rPr>
        <w:t>响应一览表</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1337"/>
        <w:gridCol w:w="1664"/>
        <w:gridCol w:w="1858"/>
        <w:gridCol w:w="1637"/>
        <w:gridCol w:w="1235"/>
      </w:tblGrid>
      <w:tr w14:paraId="786BF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14:paraId="607414EA">
            <w:pPr>
              <w:pStyle w:val="30"/>
              <w:spacing w:after="80"/>
              <w:jc w:val="center"/>
              <w:rPr>
                <w:rFonts w:ascii="Times New Roman" w:hAnsi="Times New Roman" w:eastAsia="方正仿宋_GBK"/>
                <w:sz w:val="24"/>
                <w:szCs w:val="24"/>
              </w:rPr>
            </w:pPr>
            <w:r>
              <w:rPr>
                <w:rFonts w:ascii="Times New Roman" w:hAnsi="Times New Roman" w:eastAsia="方正仿宋_GBK"/>
                <w:sz w:val="24"/>
                <w:szCs w:val="24"/>
              </w:rPr>
              <w:t>序号</w:t>
            </w:r>
          </w:p>
        </w:tc>
        <w:tc>
          <w:tcPr>
            <w:tcW w:w="784" w:type="pct"/>
            <w:vAlign w:val="center"/>
          </w:tcPr>
          <w:p w14:paraId="1E697A23">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976" w:type="pct"/>
            <w:vAlign w:val="center"/>
          </w:tcPr>
          <w:p w14:paraId="16D9ADDF">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招标参数要求</w:t>
            </w:r>
          </w:p>
        </w:tc>
        <w:tc>
          <w:tcPr>
            <w:tcW w:w="1090" w:type="pct"/>
            <w:vAlign w:val="center"/>
          </w:tcPr>
          <w:p w14:paraId="30FD738B">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投标产品参数</w:t>
            </w:r>
          </w:p>
        </w:tc>
        <w:tc>
          <w:tcPr>
            <w:tcW w:w="960" w:type="pct"/>
            <w:vAlign w:val="center"/>
          </w:tcPr>
          <w:p w14:paraId="6DDCAA1B">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偏离情况</w:t>
            </w:r>
          </w:p>
        </w:tc>
        <w:tc>
          <w:tcPr>
            <w:tcW w:w="724" w:type="pct"/>
            <w:vAlign w:val="center"/>
          </w:tcPr>
          <w:p w14:paraId="7DCEBBFF">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偏离说明</w:t>
            </w:r>
          </w:p>
        </w:tc>
      </w:tr>
      <w:tr w14:paraId="1CD23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14:paraId="0BEBD0F9">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784" w:type="pct"/>
            <w:vAlign w:val="center"/>
          </w:tcPr>
          <w:p w14:paraId="5833D5C4">
            <w:pPr>
              <w:pStyle w:val="30"/>
              <w:spacing w:after="80"/>
              <w:jc w:val="center"/>
              <w:rPr>
                <w:rFonts w:ascii="Times New Roman" w:hAnsi="Times New Roman" w:eastAsia="方正仿宋_GBK"/>
                <w:sz w:val="24"/>
                <w:szCs w:val="24"/>
              </w:rPr>
            </w:pPr>
          </w:p>
        </w:tc>
        <w:tc>
          <w:tcPr>
            <w:tcW w:w="976" w:type="pct"/>
            <w:vAlign w:val="center"/>
          </w:tcPr>
          <w:p w14:paraId="321261D8">
            <w:pPr>
              <w:pStyle w:val="30"/>
              <w:spacing w:after="80"/>
              <w:jc w:val="center"/>
              <w:rPr>
                <w:rFonts w:ascii="Times New Roman" w:hAnsi="Times New Roman" w:eastAsia="方正仿宋_GBK"/>
                <w:sz w:val="24"/>
                <w:szCs w:val="24"/>
              </w:rPr>
            </w:pPr>
          </w:p>
        </w:tc>
        <w:tc>
          <w:tcPr>
            <w:tcW w:w="1090" w:type="pct"/>
            <w:vAlign w:val="center"/>
          </w:tcPr>
          <w:p w14:paraId="023F66E3">
            <w:pPr>
              <w:pStyle w:val="30"/>
              <w:spacing w:after="80"/>
              <w:jc w:val="center"/>
              <w:rPr>
                <w:rFonts w:ascii="Times New Roman" w:hAnsi="Times New Roman" w:eastAsia="方正仿宋_GBK"/>
                <w:sz w:val="24"/>
                <w:szCs w:val="24"/>
              </w:rPr>
            </w:pPr>
          </w:p>
        </w:tc>
        <w:tc>
          <w:tcPr>
            <w:tcW w:w="960" w:type="pct"/>
            <w:vAlign w:val="center"/>
          </w:tcPr>
          <w:p w14:paraId="66525DBF">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（正偏离/负偏离/无偏离）</w:t>
            </w:r>
          </w:p>
        </w:tc>
        <w:tc>
          <w:tcPr>
            <w:tcW w:w="724" w:type="pct"/>
            <w:vAlign w:val="center"/>
          </w:tcPr>
          <w:p w14:paraId="7B7E8966">
            <w:pPr>
              <w:pStyle w:val="30"/>
              <w:spacing w:after="80"/>
              <w:jc w:val="center"/>
              <w:rPr>
                <w:rFonts w:ascii="Times New Roman" w:hAnsi="Times New Roman" w:eastAsia="方正仿宋_GBK"/>
                <w:sz w:val="24"/>
                <w:szCs w:val="24"/>
              </w:rPr>
            </w:pPr>
          </w:p>
        </w:tc>
      </w:tr>
      <w:tr w14:paraId="4B162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14:paraId="35012752">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784" w:type="pct"/>
            <w:vAlign w:val="center"/>
          </w:tcPr>
          <w:p w14:paraId="784413DC">
            <w:pPr>
              <w:pStyle w:val="30"/>
              <w:spacing w:after="80"/>
              <w:jc w:val="center"/>
              <w:rPr>
                <w:rFonts w:ascii="Times New Roman" w:hAnsi="Times New Roman" w:eastAsia="方正仿宋_GBK"/>
                <w:sz w:val="24"/>
                <w:szCs w:val="24"/>
              </w:rPr>
            </w:pPr>
          </w:p>
        </w:tc>
        <w:tc>
          <w:tcPr>
            <w:tcW w:w="976" w:type="pct"/>
            <w:vAlign w:val="center"/>
          </w:tcPr>
          <w:p w14:paraId="18B02053">
            <w:pPr>
              <w:pStyle w:val="30"/>
              <w:spacing w:after="80"/>
              <w:jc w:val="center"/>
              <w:rPr>
                <w:rFonts w:ascii="Times New Roman" w:hAnsi="Times New Roman" w:eastAsia="方正仿宋_GBK"/>
                <w:sz w:val="24"/>
                <w:szCs w:val="24"/>
              </w:rPr>
            </w:pPr>
          </w:p>
        </w:tc>
        <w:tc>
          <w:tcPr>
            <w:tcW w:w="1090" w:type="pct"/>
            <w:vAlign w:val="center"/>
          </w:tcPr>
          <w:p w14:paraId="05A0DB54">
            <w:pPr>
              <w:pStyle w:val="30"/>
              <w:spacing w:after="80"/>
              <w:jc w:val="center"/>
              <w:rPr>
                <w:rFonts w:ascii="Times New Roman" w:hAnsi="Times New Roman" w:eastAsia="方正仿宋_GBK"/>
                <w:sz w:val="24"/>
                <w:szCs w:val="24"/>
              </w:rPr>
            </w:pPr>
          </w:p>
        </w:tc>
        <w:tc>
          <w:tcPr>
            <w:tcW w:w="960" w:type="pct"/>
            <w:vAlign w:val="center"/>
          </w:tcPr>
          <w:p w14:paraId="26DC7950">
            <w:pPr>
              <w:pStyle w:val="30"/>
              <w:spacing w:after="80"/>
              <w:jc w:val="center"/>
              <w:rPr>
                <w:rFonts w:ascii="Times New Roman" w:hAnsi="Times New Roman" w:eastAsia="方正仿宋_GBK"/>
                <w:sz w:val="24"/>
                <w:szCs w:val="24"/>
              </w:rPr>
            </w:pPr>
          </w:p>
        </w:tc>
        <w:tc>
          <w:tcPr>
            <w:tcW w:w="724" w:type="pct"/>
            <w:vAlign w:val="center"/>
          </w:tcPr>
          <w:p w14:paraId="411F0138">
            <w:pPr>
              <w:pStyle w:val="30"/>
              <w:spacing w:after="80"/>
              <w:jc w:val="center"/>
              <w:rPr>
                <w:rFonts w:ascii="Times New Roman" w:hAnsi="Times New Roman" w:eastAsia="方正仿宋_GBK"/>
                <w:sz w:val="24"/>
                <w:szCs w:val="24"/>
              </w:rPr>
            </w:pPr>
          </w:p>
        </w:tc>
      </w:tr>
      <w:tr w14:paraId="4FF27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14:paraId="0A1F5365">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784" w:type="pct"/>
            <w:vAlign w:val="center"/>
          </w:tcPr>
          <w:p w14:paraId="0A6CA3F4">
            <w:pPr>
              <w:pStyle w:val="30"/>
              <w:spacing w:after="80"/>
              <w:jc w:val="center"/>
              <w:rPr>
                <w:rFonts w:ascii="Times New Roman" w:hAnsi="Times New Roman" w:eastAsia="方正仿宋_GBK"/>
                <w:sz w:val="24"/>
                <w:szCs w:val="24"/>
              </w:rPr>
            </w:pPr>
            <w:r>
              <w:rPr>
                <w:rFonts w:hint="eastAsia" w:ascii="Times New Roman" w:hAnsi="Times New Roman" w:eastAsia="方正仿宋_GBK"/>
                <w:szCs w:val="21"/>
              </w:rPr>
              <w:t>……</w:t>
            </w:r>
          </w:p>
        </w:tc>
        <w:tc>
          <w:tcPr>
            <w:tcW w:w="976" w:type="pct"/>
            <w:vAlign w:val="center"/>
          </w:tcPr>
          <w:p w14:paraId="028FDFF3">
            <w:pPr>
              <w:pStyle w:val="30"/>
              <w:spacing w:after="80"/>
              <w:jc w:val="center"/>
              <w:rPr>
                <w:rFonts w:ascii="Times New Roman" w:hAnsi="Times New Roman" w:eastAsia="方正仿宋_GBK"/>
                <w:sz w:val="24"/>
                <w:szCs w:val="24"/>
              </w:rPr>
            </w:pPr>
          </w:p>
        </w:tc>
        <w:tc>
          <w:tcPr>
            <w:tcW w:w="1090" w:type="pct"/>
            <w:vAlign w:val="center"/>
          </w:tcPr>
          <w:p w14:paraId="3FCE2383">
            <w:pPr>
              <w:pStyle w:val="30"/>
              <w:spacing w:after="80"/>
              <w:jc w:val="center"/>
              <w:rPr>
                <w:rFonts w:ascii="Times New Roman" w:hAnsi="Times New Roman" w:eastAsia="方正仿宋_GBK"/>
                <w:sz w:val="24"/>
                <w:szCs w:val="24"/>
              </w:rPr>
            </w:pPr>
          </w:p>
        </w:tc>
        <w:tc>
          <w:tcPr>
            <w:tcW w:w="960" w:type="pct"/>
            <w:vAlign w:val="center"/>
          </w:tcPr>
          <w:p w14:paraId="771C480D">
            <w:pPr>
              <w:pStyle w:val="30"/>
              <w:spacing w:after="80"/>
              <w:jc w:val="center"/>
              <w:rPr>
                <w:rFonts w:ascii="Times New Roman" w:hAnsi="Times New Roman" w:eastAsia="方正仿宋_GBK"/>
                <w:sz w:val="24"/>
                <w:szCs w:val="24"/>
              </w:rPr>
            </w:pPr>
          </w:p>
        </w:tc>
        <w:tc>
          <w:tcPr>
            <w:tcW w:w="724" w:type="pct"/>
            <w:vAlign w:val="center"/>
          </w:tcPr>
          <w:p w14:paraId="6EE5CFB8">
            <w:pPr>
              <w:pStyle w:val="30"/>
              <w:spacing w:after="80"/>
              <w:jc w:val="center"/>
              <w:rPr>
                <w:rFonts w:ascii="Times New Roman" w:hAnsi="Times New Roman" w:eastAsia="方正仿宋_GBK"/>
                <w:sz w:val="24"/>
                <w:szCs w:val="24"/>
              </w:rPr>
            </w:pPr>
          </w:p>
        </w:tc>
      </w:tr>
    </w:tbl>
    <w:p w14:paraId="4A7F9567">
      <w:pPr>
        <w:pStyle w:val="30"/>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注（阅后请自行删除以下内容）：</w:t>
      </w:r>
    </w:p>
    <w:p w14:paraId="52CDD1F0">
      <w:pPr>
        <w:pStyle w:val="30"/>
        <w:numPr>
          <w:ilvl w:val="0"/>
          <w:numId w:val="27"/>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对比招标文件参数要求及投标产品参数，并进行说明；</w:t>
      </w:r>
    </w:p>
    <w:p w14:paraId="1ACC12DD">
      <w:pPr>
        <w:pStyle w:val="30"/>
        <w:numPr>
          <w:ilvl w:val="0"/>
          <w:numId w:val="27"/>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如存在负偏离情况，请详细说明此项偏离对本项目完成效果产生的影响。</w:t>
      </w:r>
    </w:p>
    <w:p w14:paraId="29154F95">
      <w:pPr>
        <w:rPr>
          <w:rFonts w:eastAsia="方正仿宋_GBK"/>
          <w:sz w:val="24"/>
          <w:szCs w:val="18"/>
        </w:rPr>
      </w:pPr>
      <w:r>
        <w:rPr>
          <w:rFonts w:hint="eastAsia" w:eastAsia="方正仿宋_GBK"/>
          <w:sz w:val="24"/>
          <w:szCs w:val="18"/>
        </w:rPr>
        <w:br w:type="page"/>
      </w:r>
    </w:p>
    <w:p w14:paraId="3ED75B1D">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安装部分</w:t>
      </w:r>
    </w:p>
    <w:p w14:paraId="61D7C433">
      <w:pPr>
        <w:pStyle w:val="30"/>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弱电工程施工组织方案，自行编制。包含但不限于以下内容：</w:t>
      </w:r>
    </w:p>
    <w:p w14:paraId="12F30929">
      <w:pPr>
        <w:pStyle w:val="30"/>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施工计划、人员安排、质量和安全管理、设备调试、竣工验收等；</w:t>
      </w:r>
    </w:p>
    <w:p w14:paraId="1E96AF01">
      <w:pPr>
        <w:pStyle w:val="30"/>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格式自拟</w:t>
      </w:r>
    </w:p>
    <w:p w14:paraId="2E93FBDC">
      <w:pPr>
        <w:rPr>
          <w:rFonts w:eastAsia="方正仿宋_GBK"/>
          <w:sz w:val="24"/>
          <w:szCs w:val="24"/>
        </w:rPr>
      </w:pPr>
      <w:r>
        <w:rPr>
          <w:rFonts w:hint="eastAsia" w:eastAsia="方正仿宋_GBK"/>
          <w:sz w:val="24"/>
          <w:szCs w:val="24"/>
        </w:rPr>
        <w:br w:type="page"/>
      </w:r>
    </w:p>
    <w:p w14:paraId="5236A7F4">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供应商</w:t>
      </w:r>
      <w:r>
        <w:rPr>
          <w:rFonts w:ascii="Times New Roman" w:hAnsi="Times New Roman" w:eastAsia="方正仿宋_GBK"/>
          <w:sz w:val="24"/>
          <w:szCs w:val="18"/>
        </w:rPr>
        <w:t>售后服务承诺函（格式自拟）；</w:t>
      </w:r>
    </w:p>
    <w:p w14:paraId="765CE1FD">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主要设备/软件检测合格证明（资质证书/著作权证明）；</w:t>
      </w:r>
    </w:p>
    <w:p w14:paraId="134DC43E">
      <w:pPr>
        <w:pStyle w:val="30"/>
        <w:numPr>
          <w:ilvl w:val="0"/>
          <w:numId w:val="23"/>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售后服务体系与维保方案（格式自拟）；</w:t>
      </w:r>
    </w:p>
    <w:p w14:paraId="5C80B388">
      <w:pPr>
        <w:pStyle w:val="30"/>
        <w:numPr>
          <w:ilvl w:val="0"/>
          <w:numId w:val="23"/>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培训方案（格式自拟）；</w:t>
      </w:r>
    </w:p>
    <w:p w14:paraId="30C370DC">
      <w:pPr>
        <w:pStyle w:val="30"/>
        <w:numPr>
          <w:ilvl w:val="0"/>
          <w:numId w:val="23"/>
        </w:numPr>
        <w:spacing w:after="80" w:line="360" w:lineRule="auto"/>
        <w:rPr>
          <w:rFonts w:ascii="Times New Roman" w:hAnsi="Times New Roman" w:eastAsia="方正仿宋_GBK"/>
          <w:sz w:val="24"/>
          <w:szCs w:val="18"/>
        </w:rPr>
        <w:sectPr>
          <w:pgSz w:w="11907" w:h="16840"/>
          <w:pgMar w:top="1440" w:right="1800" w:bottom="1440" w:left="1800" w:header="1134" w:footer="1134" w:gutter="0"/>
          <w:cols w:space="720" w:num="1"/>
          <w:docGrid w:linePitch="381" w:charSpace="-5735"/>
        </w:sectPr>
      </w:pPr>
      <w:r>
        <w:rPr>
          <w:rFonts w:ascii="Times New Roman" w:hAnsi="Times New Roman" w:eastAsia="方正仿宋_GBK"/>
          <w:sz w:val="24"/>
          <w:szCs w:val="18"/>
        </w:rPr>
        <w:t>投标人认为其他必要的技术资料（格式自拟）。</w:t>
      </w:r>
    </w:p>
    <w:p w14:paraId="6DBAE028">
      <w:pPr>
        <w:pStyle w:val="3"/>
        <w:numPr>
          <w:ilvl w:val="0"/>
          <w:numId w:val="21"/>
        </w:numPr>
        <w:spacing w:before="0" w:after="80" w:line="240" w:lineRule="auto"/>
        <w:rPr>
          <w:rFonts w:ascii="Times New Roman" w:hAnsi="Times New Roman" w:eastAsia="汉仪粗宋简"/>
          <w:b w:val="0"/>
          <w:bCs/>
          <w:szCs w:val="24"/>
        </w:rPr>
      </w:pPr>
      <w:bookmarkStart w:id="102" w:name="_Toc14096"/>
      <w:bookmarkStart w:id="103" w:name="_Toc72859896"/>
      <w:bookmarkStart w:id="104" w:name="_Toc4551"/>
      <w:r>
        <w:rPr>
          <w:rFonts w:ascii="Times New Roman" w:hAnsi="Times New Roman" w:eastAsia="汉仪粗宋简"/>
          <w:b w:val="0"/>
          <w:bCs/>
          <w:szCs w:val="24"/>
        </w:rPr>
        <w:t>资格条件及其他</w:t>
      </w:r>
      <w:bookmarkEnd w:id="102"/>
      <w:bookmarkEnd w:id="103"/>
      <w:bookmarkEnd w:id="104"/>
    </w:p>
    <w:p w14:paraId="1CCBE502">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营业执照（副本）或事业单位法人证书（副本）复印件</w:t>
      </w:r>
    </w:p>
    <w:p w14:paraId="6FEC911E">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组织机构代码证复印件</w:t>
      </w:r>
    </w:p>
    <w:p w14:paraId="492F0EC5">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国家要求的从事该行业必须具有的资质文件（如有）</w:t>
      </w:r>
    </w:p>
    <w:p w14:paraId="35AAC186">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法定代表人身份证明书（格式自拟）</w:t>
      </w:r>
    </w:p>
    <w:p w14:paraId="6E4D0B75">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法定代表人授权委托书（格式自拟）</w:t>
      </w:r>
    </w:p>
    <w:p w14:paraId="14DDD84F">
      <w:pPr>
        <w:pStyle w:val="181"/>
        <w:numPr>
          <w:ilvl w:val="0"/>
          <w:numId w:val="28"/>
        </w:numPr>
        <w:tabs>
          <w:tab w:val="left" w:pos="6300"/>
        </w:tabs>
        <w:spacing w:after="80" w:line="360" w:lineRule="auto"/>
        <w:ind w:firstLine="480"/>
        <w:rPr>
          <w:rFonts w:hint="eastAsia" w:eastAsia="方正仿宋_GBK"/>
          <w:sz w:val="24"/>
          <w:szCs w:val="18"/>
          <w:lang w:eastAsia="zh-CN"/>
        </w:rPr>
      </w:pPr>
      <w:r>
        <w:rPr>
          <w:rFonts w:hint="eastAsia" w:eastAsia="方正仿宋_GBK"/>
          <w:sz w:val="24"/>
          <w:szCs w:val="18"/>
          <w:lang w:val="en-US" w:eastAsia="zh-CN"/>
        </w:rPr>
        <w:t>投标保证金凭证（如有）</w:t>
      </w:r>
    </w:p>
    <w:p w14:paraId="5A5CDCC3">
      <w:pPr>
        <w:pStyle w:val="181"/>
        <w:numPr>
          <w:ilvl w:val="0"/>
          <w:numId w:val="28"/>
        </w:numPr>
        <w:tabs>
          <w:tab w:val="left" w:pos="6300"/>
        </w:tabs>
        <w:spacing w:after="80" w:line="360" w:lineRule="auto"/>
        <w:ind w:firstLine="480"/>
        <w:rPr>
          <w:rFonts w:hint="eastAsia" w:eastAsia="方正仿宋_GBK"/>
          <w:sz w:val="24"/>
          <w:szCs w:val="18"/>
          <w:lang w:val="en-US" w:eastAsia="zh-CN"/>
        </w:rPr>
      </w:pPr>
      <w:r>
        <w:rPr>
          <w:rFonts w:hint="eastAsia" w:eastAsia="方正仿宋_GBK"/>
          <w:sz w:val="24"/>
          <w:szCs w:val="18"/>
          <w:lang w:val="en-US" w:eastAsia="zh-CN"/>
        </w:rPr>
        <w:t>近三年同类项目业绩合同复印件（须体现合同总金额及建设内容清单，关键信息自行遮盖，业绩合同不少于2个）</w:t>
      </w:r>
    </w:p>
    <w:p w14:paraId="2A9907F2">
      <w:pPr>
        <w:widowControl/>
        <w:spacing w:after="80" w:line="360" w:lineRule="auto"/>
        <w:ind w:firstLine="480" w:firstLineChars="200"/>
        <w:jc w:val="left"/>
        <w:rPr>
          <w:rFonts w:eastAsia="方正仿宋_GBK"/>
          <w:sz w:val="24"/>
          <w:szCs w:val="18"/>
        </w:rPr>
      </w:pPr>
      <w:r>
        <w:rPr>
          <w:rFonts w:eastAsia="方正仿宋_GBK"/>
          <w:sz w:val="24"/>
          <w:szCs w:val="18"/>
        </w:rPr>
        <w:t>（七）202</w:t>
      </w:r>
      <w:r>
        <w:rPr>
          <w:rFonts w:hint="eastAsia" w:eastAsia="方正仿宋_GBK"/>
          <w:sz w:val="24"/>
          <w:szCs w:val="18"/>
          <w:lang w:val="en-US" w:eastAsia="zh-CN"/>
        </w:rPr>
        <w:t>3</w:t>
      </w:r>
      <w:r>
        <w:rPr>
          <w:rFonts w:eastAsia="方正仿宋_GBK"/>
          <w:sz w:val="24"/>
          <w:szCs w:val="18"/>
        </w:rPr>
        <w:t>年度财务状况报告（表）复印件，本年度新成立的公司提供提交响应文件截止时间前一个月的财务状况报告（表）复印件（可用诚信声明代替）</w:t>
      </w:r>
      <w:bookmarkStart w:id="105" w:name="_Toc14422"/>
    </w:p>
    <w:p w14:paraId="2E572E21">
      <w:pPr>
        <w:widowControl/>
        <w:spacing w:after="80" w:line="360" w:lineRule="auto"/>
        <w:ind w:firstLine="480" w:firstLineChars="200"/>
        <w:jc w:val="left"/>
        <w:rPr>
          <w:rFonts w:eastAsia="方正仿宋_GBK"/>
          <w:sz w:val="24"/>
          <w:szCs w:val="18"/>
        </w:rPr>
      </w:pPr>
      <w:r>
        <w:rPr>
          <w:rFonts w:eastAsia="方正仿宋_GBK"/>
          <w:sz w:val="24"/>
          <w:szCs w:val="18"/>
        </w:rPr>
        <w:t>（八）其他应提供的资料</w:t>
      </w:r>
      <w:bookmarkEnd w:id="105"/>
    </w:p>
    <w:p w14:paraId="35B140A2">
      <w:pPr>
        <w:spacing w:after="80" w:line="360" w:lineRule="auto"/>
        <w:ind w:firstLine="480" w:firstLineChars="200"/>
        <w:rPr>
          <w:rFonts w:eastAsia="方正仿宋_GBK"/>
          <w:sz w:val="24"/>
          <w:szCs w:val="24"/>
        </w:rPr>
      </w:pPr>
      <w:r>
        <w:rPr>
          <w:rFonts w:eastAsia="方正仿宋_GBK"/>
          <w:sz w:val="24"/>
          <w:szCs w:val="24"/>
        </w:rPr>
        <w:t>其他与项目有关的资料（自附）：供应商总体情况介绍、其他与本项目有关的资料等。</w:t>
      </w:r>
    </w:p>
    <w:sectPr>
      <w:pgSz w:w="11907" w:h="16840"/>
      <w:pgMar w:top="1440" w:right="1800" w:bottom="1440" w:left="1800" w:header="1134" w:footer="1134" w:gutter="0"/>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panose1 w:val="02010600000101010101"/>
    <w:charset w:val="86"/>
    <w:family w:val="auto"/>
    <w:pitch w:val="default"/>
    <w:sig w:usb0="00000001" w:usb1="080E0800" w:usb2="00000002" w:usb3="00000000" w:csb0="00040000" w:csb1="00000000"/>
    <w:embedRegular r:id="rId1" w:fontKey="{75BE030D-5369-4E54-BF4B-EE20E390DE9C}"/>
  </w:font>
  <w:font w:name="方正仿宋_GBK">
    <w:panose1 w:val="02000000000000000000"/>
    <w:charset w:val="86"/>
    <w:family w:val="script"/>
    <w:pitch w:val="default"/>
    <w:sig w:usb0="A00002BF" w:usb1="38CF7CFA" w:usb2="00082016" w:usb3="00000000" w:csb0="00040001" w:csb1="00000000"/>
    <w:embedRegular r:id="rId2" w:fontKey="{E72FDE0B-CE21-4429-927B-C12F4BC01943}"/>
  </w:font>
  <w:font w:name="方正仿宋_GB2312">
    <w:panose1 w:val="02000000000000000000"/>
    <w:charset w:val="86"/>
    <w:family w:val="auto"/>
    <w:pitch w:val="default"/>
    <w:sig w:usb0="A00002BF" w:usb1="184F6CFA" w:usb2="00000012" w:usb3="00000000" w:csb0="00040001" w:csb1="00000000"/>
    <w:embedRegular r:id="rId3" w:fontKey="{2EA11C91-3F2F-4DA5-9B9D-5E1DADCB60E4}"/>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auto"/>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sdtPr>
    <w:sdtEndPr>
      <w:rPr>
        <w:rFonts w:ascii="宋体" w:hAnsi="宋体" w:eastAsia="宋体"/>
        <w:sz w:val="21"/>
        <w:szCs w:val="28"/>
      </w:rPr>
    </w:sdtEndPr>
    <w:sdtContent>
      <w:p w14:paraId="7F7A8D67">
        <w:pPr>
          <w:pStyle w:val="35"/>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14:paraId="685A37D6">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20C8C">
    <w:pPr>
      <w:pStyle w:val="35"/>
      <w:framePr w:wrap="around" w:vAnchor="text" w:hAnchor="margin" w:xAlign="center" w:y="1"/>
      <w:rPr>
        <w:rStyle w:val="61"/>
      </w:rPr>
    </w:pPr>
    <w:r>
      <w:fldChar w:fldCharType="begin"/>
    </w:r>
    <w:r>
      <w:rPr>
        <w:rStyle w:val="61"/>
      </w:rPr>
      <w:instrText xml:space="preserve">PAGE  </w:instrText>
    </w:r>
    <w:r>
      <w:fldChar w:fldCharType="end"/>
    </w:r>
  </w:p>
  <w:p w14:paraId="3DCDF37F">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sdtPr>
    <w:sdtEndPr>
      <w:rPr>
        <w:rFonts w:ascii="Times New Roman" w:hAnsi="Times New Roman" w:cs="Times New Roman"/>
        <w:sz w:val="21"/>
        <w:szCs w:val="28"/>
      </w:rPr>
    </w:sdtEndPr>
    <w:sdtContent>
      <w:p w14:paraId="194CCF12">
        <w:pPr>
          <w:pStyle w:val="35"/>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14:paraId="2BF4352F">
        <w:pPr>
          <w:pStyle w:val="35"/>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B2F46">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14:paraId="0DCA5BEA">
    <w:pPr>
      <w:pStyle w:val="3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4FAEB">
    <w:pPr>
      <w:pStyle w:val="36"/>
      <w:jc w:val="both"/>
      <w:rPr>
        <w:rFonts w:hint="eastAsia" w:eastAsia="方正仿宋_GB2312"/>
        <w:lang w:eastAsia="zh-CN"/>
      </w:rPr>
    </w:pPr>
    <w:r>
      <w:rPr>
        <w:rFonts w:hint="eastAsia" w:ascii="Times New Roman" w:hAnsi="Times New Roman" w:eastAsia="方正仿宋_GB2312" w:cs="Times New Roman"/>
        <w:sz w:val="21"/>
        <w:szCs w:val="28"/>
        <w:lang w:eastAsia="zh-CN"/>
      </w:rPr>
      <w:t>工业互联网与云融合实验室（二期）项目</w:t>
    </w:r>
    <w:r>
      <w:rPr>
        <w:rFonts w:hint="eastAsia" w:ascii="Times New Roman" w:hAnsi="Times New Roman" w:eastAsia="方正仿宋_GB2312" w:cs="Times New Roman"/>
        <w:sz w:val="21"/>
        <w:szCs w:val="28"/>
        <w:lang w:val="en-US" w:eastAsia="zh-CN"/>
      </w:rPr>
      <w:t xml:space="preserve">        </w:t>
    </w:r>
    <w:r>
      <w:rPr>
        <w:rFonts w:hint="eastAsia"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lang w:eastAsia="zh-CN"/>
      </w:rPr>
      <w:t>CCST-2024-0812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AFC41">
    <w:pPr>
      <w:pStyle w:val="36"/>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F210">
    <w:pPr>
      <w:pStyle w:val="36"/>
      <w:pBdr>
        <w:bottom w:val="single" w:color="auto" w:sz="4" w:space="1"/>
      </w:pBdr>
      <w:jc w:val="both"/>
      <w:rPr>
        <w:rFonts w:hint="eastAsia" w:eastAsia="方正仿宋_GB2312"/>
        <w:lang w:val="en-US" w:eastAsia="zh-CN"/>
      </w:rPr>
    </w:pPr>
    <w:r>
      <w:rPr>
        <w:rFonts w:hint="eastAsia" w:ascii="Times New Roman" w:hAnsi="Times New Roman" w:eastAsia="方正仿宋_GB2312" w:cs="Times New Roman"/>
        <w:sz w:val="21"/>
        <w:szCs w:val="28"/>
        <w:lang w:val="en-US" w:eastAsia="zh-CN"/>
      </w:rPr>
      <w:t>工业互联网与云融合实验室（二期）项目</w:t>
    </w:r>
    <w:r>
      <w:rPr>
        <w:rFonts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lang w:eastAsia="zh-CN"/>
      </w:rPr>
      <w:t>CCST-2024-0812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B6C44">
    <w:pPr>
      <w:pStyle w:val="36"/>
      <w:jc w:val="both"/>
      <w:rPr>
        <w:rFonts w:hint="eastAsia" w:eastAsia="方正仿宋_GB2312"/>
        <w:lang w:eastAsia="zh-CN"/>
      </w:rPr>
    </w:pPr>
    <w:r>
      <w:rPr>
        <w:rFonts w:hint="eastAsia" w:ascii="Times New Roman" w:hAnsi="Times New Roman" w:eastAsia="方正仿宋_GB2312" w:cs="Times New Roman"/>
        <w:sz w:val="21"/>
        <w:szCs w:val="28"/>
        <w:lang w:eastAsia="zh-CN"/>
      </w:rPr>
      <w:t>工业互联网与云融合实验室（二期）项目</w:t>
    </w:r>
    <w:r>
      <w:rPr>
        <w:rFonts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hint="eastAsia"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lang w:eastAsia="zh-CN"/>
      </w:rPr>
      <w:t>CCST-2024-0812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211E7"/>
    <w:multiLevelType w:val="singleLevel"/>
    <w:tmpl w:val="904211E7"/>
    <w:lvl w:ilvl="0" w:tentative="0">
      <w:start w:val="1"/>
      <w:numFmt w:val="decimal"/>
      <w:suff w:val="nothing"/>
      <w:lvlText w:val="（%1）"/>
      <w:lvlJc w:val="left"/>
    </w:lvl>
  </w:abstractNum>
  <w:abstractNum w:abstractNumId="1">
    <w:nsid w:val="E30F5189"/>
    <w:multiLevelType w:val="singleLevel"/>
    <w:tmpl w:val="E30F5189"/>
    <w:lvl w:ilvl="0" w:tentative="0">
      <w:start w:val="1"/>
      <w:numFmt w:val="decimal"/>
      <w:suff w:val="nothing"/>
      <w:lvlText w:val="%1、"/>
      <w:lvlJc w:val="left"/>
    </w:lvl>
  </w:abstractNum>
  <w:abstractNum w:abstractNumId="2">
    <w:nsid w:val="F0657E83"/>
    <w:multiLevelType w:val="singleLevel"/>
    <w:tmpl w:val="F0657E83"/>
    <w:lvl w:ilvl="0" w:tentative="0">
      <w:start w:val="1"/>
      <w:numFmt w:val="decimal"/>
      <w:lvlText w:val="%1."/>
      <w:lvlJc w:val="left"/>
      <w:pPr>
        <w:tabs>
          <w:tab w:val="left" w:pos="312"/>
        </w:tabs>
      </w:pPr>
    </w:lvl>
  </w:abstractNum>
  <w:abstractNum w:abstractNumId="3">
    <w:nsid w:val="F610DCAE"/>
    <w:multiLevelType w:val="singleLevel"/>
    <w:tmpl w:val="F610DCAE"/>
    <w:lvl w:ilvl="0" w:tentative="0">
      <w:start w:val="1"/>
      <w:numFmt w:val="chineseCounting"/>
      <w:suff w:val="nothing"/>
      <w:lvlText w:val="（%1）"/>
      <w:lvlJc w:val="left"/>
      <w:rPr>
        <w:rFonts w:hint="eastAsia"/>
      </w:rPr>
    </w:lvl>
  </w:abstractNum>
  <w:abstractNum w:abstractNumId="4">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7">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8">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9">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10">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13">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4">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5">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1DBB51D7"/>
    <w:multiLevelType w:val="singleLevel"/>
    <w:tmpl w:val="1DBB51D7"/>
    <w:lvl w:ilvl="0" w:tentative="0">
      <w:start w:val="1"/>
      <w:numFmt w:val="chineseCounting"/>
      <w:suff w:val="nothing"/>
      <w:lvlText w:val="%1、"/>
      <w:lvlJc w:val="left"/>
      <w:rPr>
        <w:sz w:val="28"/>
        <w:szCs w:val="28"/>
      </w:rPr>
    </w:lvl>
  </w:abstractNum>
  <w:abstractNum w:abstractNumId="17">
    <w:nsid w:val="2FB85D72"/>
    <w:multiLevelType w:val="singleLevel"/>
    <w:tmpl w:val="2FB85D72"/>
    <w:lvl w:ilvl="0" w:tentative="0">
      <w:start w:val="1"/>
      <w:numFmt w:val="chineseCounting"/>
      <w:suff w:val="nothing"/>
      <w:lvlText w:val="%1、"/>
      <w:lvlJc w:val="left"/>
      <w:rPr>
        <w:rFonts w:ascii="微软雅黑" w:hAnsi="微软雅黑" w:eastAsia="微软雅黑"/>
        <w:sz w:val="28"/>
        <w:szCs w:val="28"/>
      </w:rPr>
    </w:lvl>
  </w:abstractNum>
  <w:abstractNum w:abstractNumId="18">
    <w:nsid w:val="32188046"/>
    <w:multiLevelType w:val="singleLevel"/>
    <w:tmpl w:val="32188046"/>
    <w:lvl w:ilvl="0" w:tentative="0">
      <w:start w:val="1"/>
      <w:numFmt w:val="decimal"/>
      <w:lvlText w:val="%1."/>
      <w:lvlJc w:val="left"/>
      <w:pPr>
        <w:tabs>
          <w:tab w:val="left" w:pos="312"/>
        </w:tabs>
      </w:pPr>
    </w:lvl>
  </w:abstractNum>
  <w:abstractNum w:abstractNumId="19">
    <w:nsid w:val="34AA7B19"/>
    <w:multiLevelType w:val="singleLevel"/>
    <w:tmpl w:val="34AA7B19"/>
    <w:lvl w:ilvl="0" w:tentative="0">
      <w:start w:val="1"/>
      <w:numFmt w:val="chineseCounting"/>
      <w:suff w:val="nothing"/>
      <w:lvlText w:val="（%1）"/>
      <w:lvlJc w:val="left"/>
      <w:pPr>
        <w:ind w:left="0" w:firstLine="420"/>
      </w:pPr>
      <w:rPr>
        <w:rFonts w:hint="eastAsia"/>
      </w:rPr>
    </w:lvl>
  </w:abstractNum>
  <w:abstractNum w:abstractNumId="20">
    <w:nsid w:val="39954CC4"/>
    <w:multiLevelType w:val="singleLevel"/>
    <w:tmpl w:val="39954CC4"/>
    <w:lvl w:ilvl="0" w:tentative="0">
      <w:start w:val="1"/>
      <w:numFmt w:val="chineseCounting"/>
      <w:suff w:val="nothing"/>
      <w:lvlText w:val="%1、"/>
      <w:lvlJc w:val="left"/>
    </w:lvl>
  </w:abstractNum>
  <w:abstractNum w:abstractNumId="21">
    <w:nsid w:val="54CADF6E"/>
    <w:multiLevelType w:val="singleLevel"/>
    <w:tmpl w:val="54CADF6E"/>
    <w:lvl w:ilvl="0" w:tentative="0">
      <w:start w:val="1"/>
      <w:numFmt w:val="decimal"/>
      <w:suff w:val="nothing"/>
      <w:lvlText w:val="%1、"/>
      <w:lvlJc w:val="left"/>
    </w:lvl>
  </w:abstractNum>
  <w:abstractNum w:abstractNumId="22">
    <w:nsid w:val="572720B9"/>
    <w:multiLevelType w:val="singleLevel"/>
    <w:tmpl w:val="572720B9"/>
    <w:lvl w:ilvl="0" w:tentative="0">
      <w:start w:val="1"/>
      <w:numFmt w:val="decimal"/>
      <w:lvlText w:val="%1."/>
      <w:lvlJc w:val="left"/>
      <w:pPr>
        <w:tabs>
          <w:tab w:val="left" w:pos="312"/>
        </w:tabs>
      </w:pPr>
    </w:lvl>
  </w:abstractNum>
  <w:abstractNum w:abstractNumId="23">
    <w:nsid w:val="5A6A83F3"/>
    <w:multiLevelType w:val="singleLevel"/>
    <w:tmpl w:val="5A6A83F3"/>
    <w:lvl w:ilvl="0" w:tentative="0">
      <w:start w:val="1"/>
      <w:numFmt w:val="chineseCounting"/>
      <w:suff w:val="nothing"/>
      <w:lvlText w:val="%1、"/>
      <w:lvlJc w:val="left"/>
    </w:lvl>
  </w:abstractNum>
  <w:abstractNum w:abstractNumId="24">
    <w:nsid w:val="60986D53"/>
    <w:multiLevelType w:val="singleLevel"/>
    <w:tmpl w:val="60986D53"/>
    <w:lvl w:ilvl="0" w:tentative="0">
      <w:start w:val="1"/>
      <w:numFmt w:val="decimal"/>
      <w:suff w:val="nothing"/>
      <w:lvlText w:val="%1、"/>
      <w:lvlJc w:val="left"/>
    </w:lvl>
  </w:abstractNum>
  <w:abstractNum w:abstractNumId="25">
    <w:nsid w:val="668DDBF7"/>
    <w:multiLevelType w:val="singleLevel"/>
    <w:tmpl w:val="668DDBF7"/>
    <w:lvl w:ilvl="0" w:tentative="0">
      <w:start w:val="1"/>
      <w:numFmt w:val="decimal"/>
      <w:suff w:val="space"/>
      <w:lvlText w:val="%1、"/>
      <w:lvlJc w:val="left"/>
    </w:lvl>
  </w:abstractNum>
  <w:abstractNum w:abstractNumId="26">
    <w:nsid w:val="72055DF3"/>
    <w:multiLevelType w:val="singleLevel"/>
    <w:tmpl w:val="72055DF3"/>
    <w:lvl w:ilvl="0" w:tentative="0">
      <w:start w:val="1"/>
      <w:numFmt w:val="decimal"/>
      <w:suff w:val="nothing"/>
      <w:lvlText w:val="%1、"/>
      <w:lvlJc w:val="left"/>
    </w:lvl>
  </w:abstractNum>
  <w:abstractNum w:abstractNumId="27">
    <w:nsid w:val="7314054E"/>
    <w:multiLevelType w:val="singleLevel"/>
    <w:tmpl w:val="7314054E"/>
    <w:lvl w:ilvl="0" w:tentative="0">
      <w:start w:val="1"/>
      <w:numFmt w:val="decimal"/>
      <w:suff w:val="nothing"/>
      <w:lvlText w:val="%1、"/>
      <w:lvlJc w:val="left"/>
    </w:lvl>
  </w:abstractNum>
  <w:num w:numId="1">
    <w:abstractNumId w:val="12"/>
  </w:num>
  <w:num w:numId="2">
    <w:abstractNumId w:val="7"/>
  </w:num>
  <w:num w:numId="3">
    <w:abstractNumId w:val="13"/>
  </w:num>
  <w:num w:numId="4">
    <w:abstractNumId w:val="9"/>
  </w:num>
  <w:num w:numId="5">
    <w:abstractNumId w:val="15"/>
  </w:num>
  <w:num w:numId="6">
    <w:abstractNumId w:val="8"/>
  </w:num>
  <w:num w:numId="7">
    <w:abstractNumId w:val="14"/>
  </w:num>
  <w:num w:numId="8">
    <w:abstractNumId w:val="11"/>
  </w:num>
  <w:num w:numId="9">
    <w:abstractNumId w:val="10"/>
  </w:num>
  <w:num w:numId="10">
    <w:abstractNumId w:val="4"/>
  </w:num>
  <w:num w:numId="11">
    <w:abstractNumId w:val="5"/>
  </w:num>
  <w:num w:numId="12">
    <w:abstractNumId w:val="6"/>
  </w:num>
  <w:num w:numId="13">
    <w:abstractNumId w:val="23"/>
  </w:num>
  <w:num w:numId="14">
    <w:abstractNumId w:val="3"/>
  </w:num>
  <w:num w:numId="15">
    <w:abstractNumId w:val="1"/>
  </w:num>
  <w:num w:numId="16">
    <w:abstractNumId w:val="21"/>
  </w:num>
  <w:num w:numId="17">
    <w:abstractNumId w:val="20"/>
  </w:num>
  <w:num w:numId="18">
    <w:abstractNumId w:val="16"/>
  </w:num>
  <w:num w:numId="19">
    <w:abstractNumId w:val="24"/>
  </w:num>
  <w:num w:numId="20">
    <w:abstractNumId w:val="27"/>
  </w:num>
  <w:num w:numId="21">
    <w:abstractNumId w:val="17"/>
  </w:num>
  <w:num w:numId="22">
    <w:abstractNumId w:val="18"/>
  </w:num>
  <w:num w:numId="23">
    <w:abstractNumId w:val="19"/>
  </w:num>
  <w:num w:numId="24">
    <w:abstractNumId w:val="26"/>
  </w:num>
  <w:num w:numId="25">
    <w:abstractNumId w:val="0"/>
  </w:num>
  <w:num w:numId="26">
    <w:abstractNumId w:val="2"/>
  </w:num>
  <w:num w:numId="27">
    <w:abstractNumId w:val="22"/>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53B57"/>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2EE"/>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17C"/>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EA3541"/>
    <w:rsid w:val="056035E2"/>
    <w:rsid w:val="084E1401"/>
    <w:rsid w:val="086859D4"/>
    <w:rsid w:val="08A92E44"/>
    <w:rsid w:val="09137F54"/>
    <w:rsid w:val="092A3778"/>
    <w:rsid w:val="09486328"/>
    <w:rsid w:val="0A726265"/>
    <w:rsid w:val="0CDD0FA5"/>
    <w:rsid w:val="0D196BD6"/>
    <w:rsid w:val="0D334126"/>
    <w:rsid w:val="0D827F9D"/>
    <w:rsid w:val="11402898"/>
    <w:rsid w:val="11A92919"/>
    <w:rsid w:val="14E105A8"/>
    <w:rsid w:val="14EE2C44"/>
    <w:rsid w:val="16675812"/>
    <w:rsid w:val="1B535059"/>
    <w:rsid w:val="1BF51400"/>
    <w:rsid w:val="1CB23BBE"/>
    <w:rsid w:val="1D00109E"/>
    <w:rsid w:val="1E294E72"/>
    <w:rsid w:val="1EC4723C"/>
    <w:rsid w:val="201A33F2"/>
    <w:rsid w:val="222F1628"/>
    <w:rsid w:val="22771D4E"/>
    <w:rsid w:val="2409171D"/>
    <w:rsid w:val="25A36C3A"/>
    <w:rsid w:val="26634636"/>
    <w:rsid w:val="26B71E93"/>
    <w:rsid w:val="26EB0D68"/>
    <w:rsid w:val="2768429D"/>
    <w:rsid w:val="27DA1DC4"/>
    <w:rsid w:val="2A234104"/>
    <w:rsid w:val="2BA43CEC"/>
    <w:rsid w:val="2C701E9B"/>
    <w:rsid w:val="2DB31B82"/>
    <w:rsid w:val="302305D0"/>
    <w:rsid w:val="30340E13"/>
    <w:rsid w:val="321F0A73"/>
    <w:rsid w:val="33E515FB"/>
    <w:rsid w:val="35C004BB"/>
    <w:rsid w:val="360D4E99"/>
    <w:rsid w:val="366744C5"/>
    <w:rsid w:val="367C790A"/>
    <w:rsid w:val="36FC42FA"/>
    <w:rsid w:val="3D691621"/>
    <w:rsid w:val="3D990AD9"/>
    <w:rsid w:val="4061721C"/>
    <w:rsid w:val="41296327"/>
    <w:rsid w:val="41554582"/>
    <w:rsid w:val="44E65F41"/>
    <w:rsid w:val="46556814"/>
    <w:rsid w:val="48A27DCA"/>
    <w:rsid w:val="49B7741C"/>
    <w:rsid w:val="4A3B2C1B"/>
    <w:rsid w:val="4AD56A22"/>
    <w:rsid w:val="4F13208A"/>
    <w:rsid w:val="4F564ADC"/>
    <w:rsid w:val="500E4BB8"/>
    <w:rsid w:val="50DA6D4D"/>
    <w:rsid w:val="51CF43A3"/>
    <w:rsid w:val="526E2965"/>
    <w:rsid w:val="528B40CB"/>
    <w:rsid w:val="536C4488"/>
    <w:rsid w:val="54661B67"/>
    <w:rsid w:val="558D7079"/>
    <w:rsid w:val="566D1A36"/>
    <w:rsid w:val="58833630"/>
    <w:rsid w:val="58B37F25"/>
    <w:rsid w:val="59060650"/>
    <w:rsid w:val="59AE3779"/>
    <w:rsid w:val="5A266641"/>
    <w:rsid w:val="5C325E42"/>
    <w:rsid w:val="5C457E70"/>
    <w:rsid w:val="5CE77D3C"/>
    <w:rsid w:val="5DEF78E4"/>
    <w:rsid w:val="5E4F3573"/>
    <w:rsid w:val="5F8840FD"/>
    <w:rsid w:val="600467F5"/>
    <w:rsid w:val="616C211D"/>
    <w:rsid w:val="618F7AAF"/>
    <w:rsid w:val="620405AE"/>
    <w:rsid w:val="626D4608"/>
    <w:rsid w:val="634B2588"/>
    <w:rsid w:val="63C945C7"/>
    <w:rsid w:val="645961AA"/>
    <w:rsid w:val="65021032"/>
    <w:rsid w:val="672002AE"/>
    <w:rsid w:val="672D3F23"/>
    <w:rsid w:val="67A73F58"/>
    <w:rsid w:val="6AD71067"/>
    <w:rsid w:val="6E4E176C"/>
    <w:rsid w:val="6F6D52E9"/>
    <w:rsid w:val="70F3739B"/>
    <w:rsid w:val="71DC2DB7"/>
    <w:rsid w:val="72DB0E93"/>
    <w:rsid w:val="753D1565"/>
    <w:rsid w:val="75C300AF"/>
    <w:rsid w:val="762C1D39"/>
    <w:rsid w:val="764C557E"/>
    <w:rsid w:val="782E25BE"/>
    <w:rsid w:val="7C3F6D09"/>
    <w:rsid w:val="7E371C22"/>
    <w:rsid w:val="7EE67A96"/>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67"/>
    <w:qFormat/>
    <w:uiPriority w:val="0"/>
    <w:pPr>
      <w:keepNext/>
      <w:snapToGrid w:val="0"/>
      <w:spacing w:line="360" w:lineRule="atLeast"/>
      <w:outlineLvl w:val="0"/>
    </w:pPr>
    <w:rPr>
      <w:rFonts w:ascii="宋体"/>
    </w:rPr>
  </w:style>
  <w:style w:type="paragraph" w:styleId="3">
    <w:name w:val="heading 2"/>
    <w:basedOn w:val="1"/>
    <w:next w:val="1"/>
    <w:link w:val="68"/>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69"/>
    <w:qFormat/>
    <w:uiPriority w:val="0"/>
    <w:pPr>
      <w:keepNext/>
      <w:keepLines/>
      <w:spacing w:before="260" w:after="260" w:line="413" w:lineRule="auto"/>
      <w:outlineLvl w:val="2"/>
    </w:pPr>
    <w:rPr>
      <w:b/>
      <w:sz w:val="32"/>
    </w:rPr>
  </w:style>
  <w:style w:type="paragraph" w:styleId="5">
    <w:name w:val="heading 4"/>
    <w:basedOn w:val="1"/>
    <w:next w:val="1"/>
    <w:link w:val="70"/>
    <w:qFormat/>
    <w:uiPriority w:val="0"/>
    <w:pPr>
      <w:keepNext/>
      <w:keepLines/>
      <w:spacing w:before="280" w:after="290" w:line="372" w:lineRule="auto"/>
      <w:outlineLvl w:val="3"/>
    </w:pPr>
    <w:rPr>
      <w:rFonts w:ascii="Arial" w:hAnsi="Arial" w:eastAsia="黑体"/>
      <w:b/>
    </w:rPr>
  </w:style>
  <w:style w:type="paragraph" w:styleId="6">
    <w:name w:val="heading 5"/>
    <w:basedOn w:val="1"/>
    <w:next w:val="1"/>
    <w:link w:val="71"/>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link w:val="72"/>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link w:val="7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link w:val="74"/>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link w:val="75"/>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link w:val="168"/>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link w:val="128"/>
    <w:unhideWhenUsed/>
    <w:qFormat/>
    <w:uiPriority w:val="0"/>
    <w:pPr>
      <w:jc w:val="left"/>
    </w:pPr>
  </w:style>
  <w:style w:type="paragraph" w:styleId="20">
    <w:name w:val="Body Text 3"/>
    <w:basedOn w:val="1"/>
    <w:link w:val="144"/>
    <w:qFormat/>
    <w:uiPriority w:val="0"/>
    <w:pPr>
      <w:adjustRightInd w:val="0"/>
      <w:snapToGrid w:val="0"/>
      <w:spacing w:after="120" w:line="360" w:lineRule="auto"/>
    </w:pPr>
    <w:rPr>
      <w:sz w:val="16"/>
    </w:rPr>
  </w:style>
  <w:style w:type="paragraph" w:styleId="21">
    <w:name w:val="List Bullet 3"/>
    <w:basedOn w:val="1"/>
    <w:qFormat/>
    <w:uiPriority w:val="0"/>
    <w:pPr>
      <w:numPr>
        <w:ilvl w:val="0"/>
        <w:numId w:val="2"/>
      </w:numPr>
      <w:adjustRightInd w:val="0"/>
      <w:snapToGrid w:val="0"/>
      <w:spacing w:line="360" w:lineRule="auto"/>
    </w:pPr>
    <w:rPr>
      <w:sz w:val="24"/>
    </w:rPr>
  </w:style>
  <w:style w:type="paragraph" w:styleId="22">
    <w:name w:val="Body Text"/>
    <w:basedOn w:val="1"/>
    <w:next w:val="1"/>
    <w:link w:val="149"/>
    <w:unhideWhenUsed/>
    <w:qFormat/>
    <w:uiPriority w:val="0"/>
    <w:pPr>
      <w:spacing w:after="120"/>
    </w:pPr>
  </w:style>
  <w:style w:type="paragraph" w:styleId="23">
    <w:name w:val="Body Text Indent"/>
    <w:basedOn w:val="6"/>
    <w:link w:val="160"/>
    <w:unhideWhenUsed/>
    <w:qFormat/>
    <w:uiPriority w:val="0"/>
    <w:pPr>
      <w:spacing w:after="120"/>
      <w:ind w:left="420" w:leftChars="200"/>
    </w:p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line="360" w:lineRule="auto"/>
      <w:ind w:left="420" w:leftChars="200"/>
    </w:pPr>
    <w:rPr>
      <w:sz w:val="24"/>
    </w:rPr>
  </w:style>
  <w:style w:type="paragraph" w:styleId="27">
    <w:name w:val="List Bullet 2"/>
    <w:basedOn w:val="1"/>
    <w:qFormat/>
    <w:uiPriority w:val="0"/>
    <w:pPr>
      <w:numPr>
        <w:ilvl w:val="0"/>
        <w:numId w:val="3"/>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qFormat/>
    <w:uiPriority w:val="39"/>
    <w:pPr>
      <w:ind w:left="840" w:leftChars="400"/>
    </w:pPr>
  </w:style>
  <w:style w:type="paragraph" w:styleId="30">
    <w:name w:val="Plain Text"/>
    <w:basedOn w:val="1"/>
    <w:link w:val="156"/>
    <w:qFormat/>
    <w:uiPriority w:val="0"/>
    <w:rPr>
      <w:rFonts w:ascii="宋体" w:hAnsi="Courier New"/>
      <w:sz w:val="21"/>
    </w:rPr>
  </w:style>
  <w:style w:type="paragraph" w:styleId="31">
    <w:name w:val="toc 8"/>
    <w:basedOn w:val="1"/>
    <w:next w:val="1"/>
    <w:qFormat/>
    <w:uiPriority w:val="0"/>
    <w:pPr>
      <w:ind w:left="2940" w:leftChars="1400"/>
    </w:pPr>
  </w:style>
  <w:style w:type="paragraph" w:styleId="32">
    <w:name w:val="Date"/>
    <w:basedOn w:val="1"/>
    <w:next w:val="1"/>
    <w:link w:val="104"/>
    <w:qFormat/>
    <w:uiPriority w:val="0"/>
    <w:rPr>
      <w:rFonts w:asciiTheme="minorHAnsi" w:hAnsiTheme="minorHAnsi" w:eastAsiaTheme="minorEastAsia" w:cstheme="minorBidi"/>
      <w:szCs w:val="22"/>
    </w:rPr>
  </w:style>
  <w:style w:type="paragraph" w:styleId="33">
    <w:name w:val="Body Text Indent 2"/>
    <w:basedOn w:val="1"/>
    <w:link w:val="105"/>
    <w:qFormat/>
    <w:uiPriority w:val="0"/>
    <w:pPr>
      <w:snapToGrid w:val="0"/>
      <w:spacing w:line="560" w:lineRule="atLeast"/>
      <w:ind w:firstLine="540"/>
    </w:pPr>
    <w:rPr>
      <w:rFonts w:asciiTheme="minorHAnsi" w:hAnsiTheme="minorHAnsi" w:eastAsiaTheme="minorEastAsia" w:cstheme="minorBidi"/>
      <w:szCs w:val="22"/>
    </w:rPr>
  </w:style>
  <w:style w:type="paragraph" w:styleId="34">
    <w:name w:val="Balloon Text"/>
    <w:basedOn w:val="1"/>
    <w:link w:val="154"/>
    <w:qFormat/>
    <w:uiPriority w:val="0"/>
    <w:rPr>
      <w:sz w:val="18"/>
    </w:rPr>
  </w:style>
  <w:style w:type="paragraph" w:styleId="35">
    <w:name w:val="footer"/>
    <w:basedOn w:val="1"/>
    <w:link w:val="112"/>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6">
    <w:name w:val="header"/>
    <w:basedOn w:val="1"/>
    <w:link w:val="116"/>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7">
    <w:name w:val="toc 1"/>
    <w:basedOn w:val="1"/>
    <w:next w:val="1"/>
    <w:qFormat/>
    <w:uiPriority w:val="39"/>
    <w:pPr>
      <w:spacing w:line="180" w:lineRule="auto"/>
      <w:jc w:val="center"/>
    </w:pPr>
    <w:rPr>
      <w:sz w:val="30"/>
    </w:rPr>
  </w:style>
  <w:style w:type="paragraph" w:styleId="38">
    <w:name w:val="List Continue 4"/>
    <w:basedOn w:val="1"/>
    <w:qFormat/>
    <w:uiPriority w:val="0"/>
    <w:pPr>
      <w:adjustRightInd w:val="0"/>
      <w:snapToGrid w:val="0"/>
      <w:spacing w:after="120" w:line="360" w:lineRule="auto"/>
      <w:ind w:left="1680" w:leftChars="800"/>
    </w:pPr>
    <w:rPr>
      <w:sz w:val="24"/>
    </w:rPr>
  </w:style>
  <w:style w:type="paragraph" w:styleId="39">
    <w:name w:val="toc 4"/>
    <w:basedOn w:val="1"/>
    <w:next w:val="1"/>
    <w:qFormat/>
    <w:uiPriority w:val="0"/>
    <w:pPr>
      <w:ind w:left="1260" w:leftChars="600"/>
    </w:pPr>
  </w:style>
  <w:style w:type="paragraph" w:styleId="40">
    <w:name w:val="footnote text"/>
    <w:basedOn w:val="1"/>
    <w:link w:val="109"/>
    <w:qFormat/>
    <w:uiPriority w:val="0"/>
    <w:pPr>
      <w:spacing w:line="360" w:lineRule="auto"/>
    </w:pPr>
    <w:rPr>
      <w:rFonts w:asciiTheme="minorHAnsi" w:hAnsiTheme="minorHAnsi" w:eastAsiaTheme="minorEastAsia" w:cstheme="minorBidi"/>
      <w:sz w:val="18"/>
      <w:szCs w:val="22"/>
    </w:rPr>
  </w:style>
  <w:style w:type="paragraph" w:styleId="41">
    <w:name w:val="toc 6"/>
    <w:basedOn w:val="1"/>
    <w:next w:val="1"/>
    <w:qFormat/>
    <w:uiPriority w:val="0"/>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link w:val="132"/>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0"/>
    <w:pPr>
      <w:ind w:left="3360" w:leftChars="1600"/>
    </w:pPr>
  </w:style>
  <w:style w:type="paragraph" w:styleId="47">
    <w:name w:val="Body Text 2"/>
    <w:basedOn w:val="1"/>
    <w:link w:val="142"/>
    <w:qFormat/>
    <w:uiPriority w:val="0"/>
    <w:pPr>
      <w:adjustRightInd w:val="0"/>
      <w:snapToGrid w:val="0"/>
      <w:spacing w:after="12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qFormat/>
    <w:uiPriority w:val="0"/>
    <w:pPr>
      <w:adjustRightInd w:val="0"/>
      <w:snapToGrid w:val="0"/>
      <w:spacing w:after="120" w:line="360" w:lineRule="auto"/>
      <w:ind w:left="840" w:leftChars="400"/>
    </w:pPr>
    <w:rPr>
      <w:sz w:val="24"/>
    </w:rPr>
  </w:style>
  <w:style w:type="paragraph" w:styleId="50">
    <w:name w:val="Normal (Web)"/>
    <w:basedOn w:val="1"/>
    <w:qFormat/>
    <w:uiPriority w:val="0"/>
    <w:pPr>
      <w:widowControl/>
      <w:spacing w:before="100" w:beforeAutospacing="1" w:after="100" w:afterAutospacing="1"/>
      <w:jc w:val="left"/>
    </w:pPr>
    <w:rPr>
      <w:rFonts w:ascii="宋体" w:hAnsi="宋体"/>
      <w:kern w:val="0"/>
      <w:sz w:val="24"/>
    </w:rPr>
  </w:style>
  <w:style w:type="paragraph" w:styleId="51">
    <w:name w:val="List Continue 3"/>
    <w:basedOn w:val="1"/>
    <w:qFormat/>
    <w:uiPriority w:val="0"/>
    <w:pPr>
      <w:adjustRightInd w:val="0"/>
      <w:snapToGrid w:val="0"/>
      <w:spacing w:after="120" w:line="360" w:lineRule="auto"/>
      <w:ind w:left="1260" w:leftChars="600"/>
    </w:pPr>
    <w:rPr>
      <w:sz w:val="24"/>
    </w:rPr>
  </w:style>
  <w:style w:type="paragraph" w:styleId="52">
    <w:name w:val="index 1"/>
    <w:basedOn w:val="1"/>
    <w:next w:val="1"/>
    <w:qFormat/>
    <w:uiPriority w:val="0"/>
    <w:pPr>
      <w:adjustRightInd w:val="0"/>
      <w:spacing w:line="240" w:lineRule="atLeast"/>
      <w:textAlignment w:val="baseline"/>
    </w:pPr>
    <w:rPr>
      <w:rFonts w:ascii="宋体"/>
      <w:kern w:val="0"/>
      <w:sz w:val="21"/>
    </w:rPr>
  </w:style>
  <w:style w:type="paragraph" w:styleId="53">
    <w:name w:val="Title"/>
    <w:basedOn w:val="1"/>
    <w:link w:val="169"/>
    <w:qFormat/>
    <w:uiPriority w:val="0"/>
    <w:pPr>
      <w:widowControl/>
      <w:spacing w:after="240" w:line="360" w:lineRule="auto"/>
      <w:jc w:val="center"/>
    </w:pPr>
    <w:rPr>
      <w:rFonts w:ascii="Arial" w:hAnsi="Arial"/>
      <w:b/>
      <w:smallCaps/>
      <w:kern w:val="28"/>
      <w:sz w:val="36"/>
      <w:lang w:eastAsia="en-US"/>
    </w:rPr>
  </w:style>
  <w:style w:type="paragraph" w:styleId="54">
    <w:name w:val="annotation subject"/>
    <w:basedOn w:val="19"/>
    <w:next w:val="19"/>
    <w:link w:val="100"/>
    <w:qFormat/>
    <w:uiPriority w:val="0"/>
    <w:rPr>
      <w:rFonts w:asciiTheme="minorHAnsi" w:hAnsiTheme="minorHAnsi" w:eastAsiaTheme="minorEastAsia" w:cstheme="minorBidi"/>
      <w:sz w:val="24"/>
      <w:szCs w:val="22"/>
    </w:rPr>
  </w:style>
  <w:style w:type="paragraph" w:styleId="55">
    <w:name w:val="Body Text First Indent"/>
    <w:basedOn w:val="22"/>
    <w:link w:val="150"/>
    <w:qFormat/>
    <w:uiPriority w:val="0"/>
    <w:pPr>
      <w:spacing w:after="0" w:line="360" w:lineRule="auto"/>
      <w:ind w:firstLine="420"/>
    </w:pPr>
    <w:rPr>
      <w:rFonts w:ascii="宋体" w:hAnsi="宋体" w:eastAsia="仿宋_GB2312"/>
      <w:sz w:val="24"/>
    </w:rPr>
  </w:style>
  <w:style w:type="paragraph" w:styleId="56">
    <w:name w:val="Body Text First Indent 2"/>
    <w:basedOn w:val="23"/>
    <w:next w:val="1"/>
    <w:link w:val="102"/>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qFormat/>
    <w:uiPriority w:val="22"/>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2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标题 1 字符"/>
    <w:basedOn w:val="59"/>
    <w:link w:val="2"/>
    <w:qFormat/>
    <w:uiPriority w:val="0"/>
    <w:rPr>
      <w:rFonts w:ascii="宋体" w:hAnsi="Times New Roman" w:eastAsia="宋体" w:cs="Times New Roman"/>
      <w:sz w:val="28"/>
      <w:szCs w:val="20"/>
    </w:rPr>
  </w:style>
  <w:style w:type="character" w:customStyle="1" w:styleId="68">
    <w:name w:val="标题 2 字符"/>
    <w:basedOn w:val="59"/>
    <w:link w:val="3"/>
    <w:qFormat/>
    <w:uiPriority w:val="0"/>
    <w:rPr>
      <w:rFonts w:ascii="Arial" w:hAnsi="Arial" w:eastAsia="黑体" w:cs="Times New Roman"/>
      <w:b/>
      <w:sz w:val="32"/>
      <w:szCs w:val="20"/>
    </w:rPr>
  </w:style>
  <w:style w:type="character" w:customStyle="1" w:styleId="69">
    <w:name w:val="标题 3 字符"/>
    <w:basedOn w:val="59"/>
    <w:link w:val="4"/>
    <w:qFormat/>
    <w:uiPriority w:val="0"/>
    <w:rPr>
      <w:rFonts w:ascii="Times New Roman" w:hAnsi="Times New Roman" w:eastAsia="宋体" w:cs="Times New Roman"/>
      <w:b/>
      <w:sz w:val="32"/>
      <w:szCs w:val="20"/>
    </w:rPr>
  </w:style>
  <w:style w:type="character" w:customStyle="1" w:styleId="70">
    <w:name w:val="标题 4 字符"/>
    <w:basedOn w:val="59"/>
    <w:link w:val="5"/>
    <w:qFormat/>
    <w:uiPriority w:val="0"/>
    <w:rPr>
      <w:rFonts w:ascii="Arial" w:hAnsi="Arial" w:eastAsia="黑体" w:cs="Times New Roman"/>
      <w:b/>
      <w:sz w:val="28"/>
      <w:szCs w:val="20"/>
    </w:rPr>
  </w:style>
  <w:style w:type="character" w:customStyle="1" w:styleId="71">
    <w:name w:val="标题 5 字符"/>
    <w:basedOn w:val="59"/>
    <w:link w:val="6"/>
    <w:qFormat/>
    <w:uiPriority w:val="0"/>
    <w:rPr>
      <w:rFonts w:ascii="Times New Roman" w:hAnsi="Times New Roman" w:eastAsia="宋体" w:cs="Times New Roman"/>
      <w:b/>
      <w:sz w:val="28"/>
      <w:szCs w:val="20"/>
    </w:rPr>
  </w:style>
  <w:style w:type="character" w:customStyle="1" w:styleId="72">
    <w:name w:val="标题 6 字符"/>
    <w:basedOn w:val="59"/>
    <w:link w:val="7"/>
    <w:qFormat/>
    <w:uiPriority w:val="0"/>
    <w:rPr>
      <w:rFonts w:ascii="Arial" w:hAnsi="Arial" w:eastAsia="黑体" w:cs="Times New Roman"/>
      <w:b/>
      <w:sz w:val="24"/>
      <w:szCs w:val="20"/>
    </w:rPr>
  </w:style>
  <w:style w:type="character" w:customStyle="1" w:styleId="73">
    <w:name w:val="标题 7 字符"/>
    <w:basedOn w:val="59"/>
    <w:link w:val="8"/>
    <w:qFormat/>
    <w:uiPriority w:val="0"/>
    <w:rPr>
      <w:rFonts w:ascii="Arial" w:hAnsi="Arial" w:eastAsia="黑体" w:cs="Times New Roman"/>
      <w:b/>
      <w:sz w:val="24"/>
      <w:szCs w:val="20"/>
    </w:rPr>
  </w:style>
  <w:style w:type="character" w:customStyle="1" w:styleId="74">
    <w:name w:val="标题 8 字符"/>
    <w:basedOn w:val="59"/>
    <w:link w:val="9"/>
    <w:qFormat/>
    <w:uiPriority w:val="0"/>
    <w:rPr>
      <w:rFonts w:ascii="Arial" w:hAnsi="Arial" w:eastAsia="黑体" w:cs="Times New Roman"/>
      <w:b/>
      <w:sz w:val="24"/>
      <w:szCs w:val="20"/>
    </w:rPr>
  </w:style>
  <w:style w:type="character" w:customStyle="1" w:styleId="75">
    <w:name w:val="标题 9 字符"/>
    <w:basedOn w:val="59"/>
    <w:link w:val="10"/>
    <w:qFormat/>
    <w:uiPriority w:val="0"/>
    <w:rPr>
      <w:rFonts w:ascii="Arial" w:hAnsi="Arial" w:eastAsia="黑体" w:cs="Times New Roman"/>
      <w:b/>
      <w:sz w:val="24"/>
      <w:szCs w:val="20"/>
    </w:rPr>
  </w:style>
  <w:style w:type="character" w:customStyle="1" w:styleId="76">
    <w:name w:val="Table Text Char Char Char Char"/>
    <w:link w:val="77"/>
    <w:qFormat/>
    <w:uiPriority w:val="0"/>
    <w:rPr>
      <w:rFonts w:ascii="Arial" w:hAnsi="Arial"/>
      <w:sz w:val="18"/>
    </w:rPr>
  </w:style>
  <w:style w:type="paragraph" w:customStyle="1" w:styleId="77">
    <w:name w:val="Table Text Char Char Char"/>
    <w:link w:val="76"/>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qFormat/>
    <w:uiPriority w:val="0"/>
    <w:rPr>
      <w:rFonts w:hint="eastAsia" w:ascii="宋体" w:hAnsi="宋体" w:eastAsia="宋体" w:cs="宋体"/>
      <w:color w:val="000000"/>
      <w:sz w:val="20"/>
      <w:szCs w:val="20"/>
      <w:u w:val="none"/>
      <w:vertAlign w:val="superscript"/>
    </w:rPr>
  </w:style>
  <w:style w:type="character" w:customStyle="1" w:styleId="79">
    <w:name w:val="样式 宋体"/>
    <w:qFormat/>
    <w:uiPriority w:val="0"/>
    <w:rPr>
      <w:rFonts w:ascii="宋体" w:hAnsi="宋体" w:eastAsia="宋体"/>
      <w:sz w:val="28"/>
    </w:rPr>
  </w:style>
  <w:style w:type="character" w:customStyle="1" w:styleId="80">
    <w:name w:val="标题 2 Char"/>
    <w:qFormat/>
    <w:uiPriority w:val="0"/>
    <w:rPr>
      <w:rFonts w:ascii="Arial" w:hAnsi="Arial" w:eastAsia="黑体"/>
      <w:b/>
      <w:kern w:val="2"/>
      <w:sz w:val="32"/>
    </w:rPr>
  </w:style>
  <w:style w:type="character" w:customStyle="1" w:styleId="81">
    <w:name w:val="Char Char7"/>
    <w:qFormat/>
    <w:uiPriority w:val="0"/>
    <w:rPr>
      <w:rFonts w:ascii="宋体" w:hAnsi="宋体" w:eastAsia="宋体"/>
      <w:kern w:val="2"/>
      <w:sz w:val="28"/>
    </w:rPr>
  </w:style>
  <w:style w:type="character" w:customStyle="1" w:styleId="82">
    <w:name w:val="Char Char"/>
    <w:qFormat/>
    <w:uiPriority w:val="0"/>
    <w:rPr>
      <w:rFonts w:ascii="宋体" w:hAnsi="宋体" w:eastAsia="宋体"/>
      <w:kern w:val="2"/>
      <w:sz w:val="24"/>
      <w:lang w:val="en-US" w:eastAsia="zh-CN" w:bidi="ar-SA"/>
    </w:rPr>
  </w:style>
  <w:style w:type="character" w:customStyle="1" w:styleId="83">
    <w:name w:val="Char Char4"/>
    <w:qFormat/>
    <w:uiPriority w:val="0"/>
    <w:rPr>
      <w:rFonts w:eastAsia="宋体"/>
      <w:b/>
      <w:kern w:val="2"/>
      <w:sz w:val="21"/>
      <w:lang w:val="en-US" w:eastAsia="zh-CN"/>
    </w:rPr>
  </w:style>
  <w:style w:type="character" w:customStyle="1" w:styleId="84">
    <w:name w:val="top-det1"/>
    <w:qFormat/>
    <w:uiPriority w:val="0"/>
    <w:rPr>
      <w:b/>
      <w:color w:val="000000"/>
    </w:rPr>
  </w:style>
  <w:style w:type="character" w:customStyle="1" w:styleId="85">
    <w:name w:val="v151"/>
    <w:qFormat/>
    <w:uiPriority w:val="0"/>
    <w:rPr>
      <w:sz w:val="18"/>
    </w:rPr>
  </w:style>
  <w:style w:type="character" w:customStyle="1" w:styleId="86">
    <w:name w:val="font1"/>
    <w:qFormat/>
    <w:uiPriority w:val="0"/>
    <w:rPr>
      <w:color w:val="000000"/>
      <w:sz w:val="18"/>
    </w:rPr>
  </w:style>
  <w:style w:type="character" w:customStyle="1" w:styleId="87">
    <w:name w:val="Char Char3"/>
    <w:qFormat/>
    <w:uiPriority w:val="0"/>
    <w:rPr>
      <w:rFonts w:eastAsia="宋体"/>
      <w:kern w:val="2"/>
      <w:sz w:val="18"/>
      <w:lang w:val="en-US" w:eastAsia="zh-CN"/>
    </w:rPr>
  </w:style>
  <w:style w:type="character" w:customStyle="1" w:styleId="88">
    <w:name w:val="小 Char"/>
    <w:qFormat/>
    <w:uiPriority w:val="0"/>
    <w:rPr>
      <w:rFonts w:ascii="宋体" w:hAnsi="Courier New" w:eastAsia="宋体"/>
      <w:kern w:val="2"/>
      <w:sz w:val="21"/>
      <w:lang w:val="en-US" w:eastAsia="zh-CN" w:bidi="ar-SA"/>
    </w:rPr>
  </w:style>
  <w:style w:type="character" w:customStyle="1" w:styleId="89">
    <w:name w:val="Char Char2"/>
    <w:qFormat/>
    <w:uiPriority w:val="0"/>
    <w:rPr>
      <w:rFonts w:eastAsia="宋体"/>
      <w:kern w:val="2"/>
      <w:sz w:val="18"/>
      <w:lang w:val="en-US" w:eastAsia="zh-CN"/>
    </w:rPr>
  </w:style>
  <w:style w:type="character" w:customStyle="1" w:styleId="90">
    <w:name w:val="Char Char11"/>
    <w:qFormat/>
    <w:uiPriority w:val="0"/>
    <w:rPr>
      <w:rFonts w:ascii="宋体"/>
      <w:kern w:val="2"/>
      <w:sz w:val="28"/>
    </w:rPr>
  </w:style>
  <w:style w:type="character" w:customStyle="1" w:styleId="91">
    <w:name w:val="Char Char5"/>
    <w:qFormat/>
    <w:uiPriority w:val="0"/>
    <w:rPr>
      <w:rFonts w:ascii="Arial" w:hAnsi="Arial" w:eastAsia="宋体"/>
      <w:b/>
      <w:smallCaps/>
      <w:kern w:val="28"/>
      <w:sz w:val="36"/>
      <w:lang w:val="en-US" w:eastAsia="en-US"/>
    </w:rPr>
  </w:style>
  <w:style w:type="character" w:customStyle="1" w:styleId="92">
    <w:name w:val="H2 Char"/>
    <w:qFormat/>
    <w:uiPriority w:val="0"/>
    <w:rPr>
      <w:rFonts w:ascii="Arial" w:hAnsi="Arial" w:eastAsia="宋体"/>
      <w:kern w:val="2"/>
      <w:sz w:val="28"/>
      <w:lang w:val="en-US" w:eastAsia="zh-CN"/>
    </w:rPr>
  </w:style>
  <w:style w:type="character" w:customStyle="1" w:styleId="93">
    <w:name w:val="font31"/>
    <w:qFormat/>
    <w:uiPriority w:val="0"/>
    <w:rPr>
      <w:rFonts w:hint="eastAsia" w:ascii="宋体" w:hAnsi="宋体" w:eastAsia="宋体" w:cs="宋体"/>
      <w:color w:val="000000"/>
      <w:sz w:val="20"/>
      <w:szCs w:val="20"/>
      <w:u w:val="none"/>
      <w:vertAlign w:val="superscript"/>
    </w:rPr>
  </w:style>
  <w:style w:type="character" w:customStyle="1" w:styleId="94">
    <w:name w:val="未命名11"/>
    <w:qFormat/>
    <w:uiPriority w:val="0"/>
    <w:rPr>
      <w:color w:val="77FFFF"/>
      <w:sz w:val="24"/>
    </w:rPr>
  </w:style>
  <w:style w:type="character" w:customStyle="1" w:styleId="95">
    <w:name w:val="Table Heading Char Char"/>
    <w:qFormat/>
    <w:uiPriority w:val="0"/>
    <w:rPr>
      <w:rFonts w:ascii="Arial" w:hAnsi="Arial" w:eastAsia="黑体"/>
      <w:kern w:val="2"/>
      <w:sz w:val="18"/>
      <w:lang w:val="en-US" w:eastAsia="zh-CN"/>
    </w:rPr>
  </w:style>
  <w:style w:type="character" w:customStyle="1" w:styleId="96">
    <w:name w:val="Char Char6"/>
    <w:qFormat/>
    <w:uiPriority w:val="0"/>
    <w:rPr>
      <w:rFonts w:ascii="仿宋_GB2312" w:eastAsia="仿宋_GB2312"/>
      <w:kern w:val="2"/>
      <w:sz w:val="32"/>
    </w:rPr>
  </w:style>
  <w:style w:type="character" w:customStyle="1" w:styleId="97">
    <w:name w:val="highlighted"/>
    <w:qFormat/>
    <w:uiPriority w:val="0"/>
  </w:style>
  <w:style w:type="character" w:customStyle="1" w:styleId="98">
    <w:name w:val="文字 Char"/>
    <w:link w:val="99"/>
    <w:qFormat/>
    <w:uiPriority w:val="0"/>
    <w:rPr>
      <w:rFonts w:ascii="宋体"/>
      <w:sz w:val="28"/>
    </w:rPr>
  </w:style>
  <w:style w:type="paragraph" w:customStyle="1" w:styleId="99">
    <w:name w:val="文字"/>
    <w:basedOn w:val="1"/>
    <w:link w:val="98"/>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4"/>
    <w:qFormat/>
    <w:uiPriority w:val="0"/>
    <w:rPr>
      <w:sz w:val="24"/>
    </w:rPr>
  </w:style>
  <w:style w:type="character" w:customStyle="1" w:styleId="101">
    <w:name w:val="批注文字 字符"/>
    <w:qFormat/>
    <w:uiPriority w:val="0"/>
    <w:rPr>
      <w:sz w:val="24"/>
    </w:rPr>
  </w:style>
  <w:style w:type="character" w:customStyle="1" w:styleId="102">
    <w:name w:val="正文文本首行缩进 2 字符"/>
    <w:basedOn w:val="103"/>
    <w:link w:val="56"/>
    <w:qFormat/>
    <w:uiPriority w:val="0"/>
    <w:rPr>
      <w:kern w:val="2"/>
      <w:sz w:val="44"/>
    </w:rPr>
  </w:style>
  <w:style w:type="character" w:customStyle="1" w:styleId="103">
    <w:name w:val="正文文本缩进 字符"/>
    <w:qFormat/>
    <w:uiPriority w:val="0"/>
    <w:rPr>
      <w:kern w:val="2"/>
      <w:sz w:val="44"/>
    </w:rPr>
  </w:style>
  <w:style w:type="character" w:customStyle="1" w:styleId="104">
    <w:name w:val="日期 字符"/>
    <w:link w:val="32"/>
    <w:qFormat/>
    <w:uiPriority w:val="0"/>
    <w:rPr>
      <w:sz w:val="28"/>
    </w:rPr>
  </w:style>
  <w:style w:type="character" w:customStyle="1" w:styleId="105">
    <w:name w:val="正文文本缩进 2 字符"/>
    <w:link w:val="33"/>
    <w:qFormat/>
    <w:uiPriority w:val="0"/>
    <w:rPr>
      <w:sz w:val="28"/>
    </w:rPr>
  </w:style>
  <w:style w:type="character" w:customStyle="1" w:styleId="106">
    <w:name w:val="crowed11"/>
    <w:qFormat/>
    <w:uiPriority w:val="0"/>
    <w:rPr>
      <w:rFonts w:hint="default"/>
      <w:sz w:val="24"/>
    </w:rPr>
  </w:style>
  <w:style w:type="character" w:customStyle="1" w:styleId="107">
    <w:name w:val="正文 + 三号 Char"/>
    <w:qFormat/>
    <w:uiPriority w:val="0"/>
    <w:rPr>
      <w:rFonts w:eastAsia="宋体"/>
      <w:kern w:val="2"/>
      <w:sz w:val="21"/>
      <w:lang w:val="en-US" w:eastAsia="zh-CN"/>
    </w:rPr>
  </w:style>
  <w:style w:type="character" w:customStyle="1" w:styleId="108">
    <w:name w:val="Table Text Char1 Char"/>
    <w:qFormat/>
    <w:uiPriority w:val="0"/>
    <w:rPr>
      <w:rFonts w:ascii="Arial" w:hAnsi="Arial"/>
      <w:kern w:val="2"/>
      <w:sz w:val="18"/>
      <w:lang w:val="en-US" w:eastAsia="zh-CN" w:bidi="ar-SA"/>
    </w:rPr>
  </w:style>
  <w:style w:type="character" w:customStyle="1" w:styleId="109">
    <w:name w:val="脚注文本 字符"/>
    <w:link w:val="40"/>
    <w:qFormat/>
    <w:uiPriority w:val="0"/>
    <w:rPr>
      <w:sz w:val="18"/>
    </w:rPr>
  </w:style>
  <w:style w:type="character" w:customStyle="1" w:styleId="110">
    <w:name w:val="content-white1"/>
    <w:qFormat/>
    <w:uiPriority w:val="0"/>
    <w:rPr>
      <w:color w:val="auto"/>
      <w:sz w:val="18"/>
      <w:u w:val="none"/>
    </w:rPr>
  </w:style>
  <w:style w:type="character" w:customStyle="1" w:styleId="111">
    <w:name w:val="标书正文:  0.74 厘米 Char1"/>
    <w:qFormat/>
    <w:uiPriority w:val="0"/>
    <w:rPr>
      <w:rFonts w:eastAsia="宋体"/>
      <w:kern w:val="2"/>
      <w:sz w:val="24"/>
      <w:lang w:val="en-US" w:eastAsia="zh-CN"/>
    </w:rPr>
  </w:style>
  <w:style w:type="character" w:customStyle="1" w:styleId="112">
    <w:name w:val="页脚 字符"/>
    <w:link w:val="35"/>
    <w:qFormat/>
    <w:uiPriority w:val="99"/>
    <w:rPr>
      <w:sz w:val="18"/>
    </w:rPr>
  </w:style>
  <w:style w:type="character" w:customStyle="1" w:styleId="113">
    <w:name w:val="title_emph1"/>
    <w:qFormat/>
    <w:uiPriority w:val="0"/>
    <w:rPr>
      <w:rFonts w:hint="default" w:ascii="Arial" w:hAnsi="Arial"/>
      <w:b/>
      <w:sz w:val="20"/>
    </w:rPr>
  </w:style>
  <w:style w:type="character" w:customStyle="1" w:styleId="114">
    <w:name w:val="Table Text Char"/>
    <w:link w:val="115"/>
    <w:qFormat/>
    <w:uiPriority w:val="0"/>
    <w:rPr>
      <w:rFonts w:ascii="Arial" w:hAnsi="Arial"/>
      <w:sz w:val="18"/>
    </w:rPr>
  </w:style>
  <w:style w:type="paragraph" w:customStyle="1" w:styleId="115">
    <w:name w:val="Table Text"/>
    <w:link w:val="114"/>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6"/>
    <w:qFormat/>
    <w:uiPriority w:val="99"/>
    <w:rPr>
      <w:sz w:val="18"/>
    </w:rPr>
  </w:style>
  <w:style w:type="character" w:customStyle="1" w:styleId="117">
    <w:name w:val="日期 Char"/>
    <w:qFormat/>
    <w:uiPriority w:val="0"/>
    <w:rPr>
      <w:kern w:val="2"/>
      <w:sz w:val="28"/>
    </w:rPr>
  </w:style>
  <w:style w:type="paragraph" w:customStyle="1" w:styleId="118">
    <w:name w:val="样式 标题 1章标题Heading 0Section HeadPIM 1H1h11st levell11H1..."/>
    <w:basedOn w:val="2"/>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qFormat/>
    <w:uiPriority w:val="0"/>
    <w:pPr>
      <w:adjustRightInd w:val="0"/>
      <w:snapToGrid w:val="0"/>
      <w:spacing w:line="360" w:lineRule="auto"/>
    </w:pPr>
    <w:rPr>
      <w:sz w:val="24"/>
    </w:rPr>
  </w:style>
  <w:style w:type="paragraph" w:customStyle="1" w:styleId="120">
    <w:name w:val="Char Char 字元 字元 字元 Char Char Char Char"/>
    <w:basedOn w:val="1"/>
    <w:qFormat/>
    <w:uiPriority w:val="0"/>
    <w:pPr>
      <w:adjustRightInd w:val="0"/>
      <w:spacing w:line="360" w:lineRule="auto"/>
    </w:pPr>
    <w:rPr>
      <w:kern w:val="0"/>
      <w:sz w:val="24"/>
    </w:rPr>
  </w:style>
  <w:style w:type="character" w:customStyle="1" w:styleId="121">
    <w:name w:val="脚注文本 字符1"/>
    <w:basedOn w:val="59"/>
    <w:semiHidden/>
    <w:qFormat/>
    <w:uiPriority w:val="99"/>
    <w:rPr>
      <w:rFonts w:ascii="Times New Roman" w:hAnsi="Times New Roman" w:eastAsia="宋体" w:cs="Times New Roman"/>
      <w:sz w:val="18"/>
      <w:szCs w:val="18"/>
    </w:rPr>
  </w:style>
  <w:style w:type="paragraph" w:customStyle="1" w:styleId="12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0"/>
    <w:qFormat/>
    <w:uiPriority w:val="0"/>
    <w:pPr>
      <w:adjustRightInd w:val="0"/>
    </w:pPr>
    <w:rPr>
      <w:color w:val="000000"/>
      <w:lang w:val="en-GB"/>
    </w:rPr>
  </w:style>
  <w:style w:type="paragraph" w:customStyle="1" w:styleId="124">
    <w:name w:val="可研正文"/>
    <w:basedOn w:val="22"/>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semiHidden/>
    <w:qFormat/>
    <w:uiPriority w:val="99"/>
    <w:rPr>
      <w:rFonts w:ascii="Times New Roman" w:hAnsi="Times New Roman" w:eastAsia="宋体" w:cs="Times New Roman"/>
      <w:sz w:val="28"/>
      <w:szCs w:val="20"/>
    </w:rPr>
  </w:style>
  <w:style w:type="paragraph" w:customStyle="1" w:styleId="126">
    <w:name w:val="IN Feature"/>
    <w:next w:val="127"/>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7">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19"/>
    <w:semiHidden/>
    <w:qFormat/>
    <w:uiPriority w:val="99"/>
    <w:rPr>
      <w:rFonts w:ascii="Times New Roman" w:hAnsi="Times New Roman" w:eastAsia="宋体" w:cs="Times New Roman"/>
      <w:sz w:val="28"/>
      <w:szCs w:val="20"/>
    </w:rPr>
  </w:style>
  <w:style w:type="character" w:customStyle="1" w:styleId="129">
    <w:name w:val="批注主题 字符1"/>
    <w:basedOn w:val="128"/>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qFormat/>
    <w:uiPriority w:val="0"/>
    <w:pPr>
      <w:spacing w:line="360" w:lineRule="auto"/>
      <w:ind w:firstLine="420"/>
    </w:pPr>
    <w:rPr>
      <w:sz w:val="24"/>
    </w:rPr>
  </w:style>
  <w:style w:type="paragraph" w:customStyle="1" w:styleId="131">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3"/>
    <w:qFormat/>
    <w:uiPriority w:val="0"/>
    <w:rPr>
      <w:rFonts w:ascii="黑体" w:hAnsi="Times New Roman" w:eastAsia="黑体" w:cs="Times New Roman"/>
      <w:sz w:val="28"/>
      <w:szCs w:val="20"/>
    </w:rPr>
  </w:style>
  <w:style w:type="character" w:customStyle="1" w:styleId="133">
    <w:name w:val="页脚 字符1"/>
    <w:basedOn w:val="59"/>
    <w:semiHidden/>
    <w:qFormat/>
    <w:uiPriority w:val="99"/>
    <w:rPr>
      <w:rFonts w:ascii="Times New Roman" w:hAnsi="Times New Roman" w:eastAsia="宋体" w:cs="Times New Roman"/>
      <w:sz w:val="18"/>
      <w:szCs w:val="18"/>
    </w:rPr>
  </w:style>
  <w:style w:type="paragraph" w:customStyle="1" w:styleId="134">
    <w:name w:val="Table Paragraph"/>
    <w:basedOn w:val="1"/>
    <w:qFormat/>
    <w:uiPriority w:val="1"/>
    <w:rPr>
      <w:rFonts w:ascii="黑体" w:hAnsi="黑体" w:eastAsia="黑体" w:cs="黑体"/>
      <w:lang w:val="zh-CN" w:bidi="zh-CN"/>
    </w:rPr>
  </w:style>
  <w:style w:type="paragraph" w:customStyle="1" w:styleId="135">
    <w:name w:val="样式 宋体 五号 行距: 单倍行距"/>
    <w:basedOn w:val="1"/>
    <w:qFormat/>
    <w:uiPriority w:val="0"/>
    <w:pPr>
      <w:adjustRightInd w:val="0"/>
      <w:jc w:val="left"/>
    </w:pPr>
    <w:rPr>
      <w:rFonts w:ascii="宋体" w:hAnsi="宋体"/>
      <w:kern w:val="0"/>
      <w:sz w:val="21"/>
    </w:rPr>
  </w:style>
  <w:style w:type="paragraph" w:customStyle="1" w:styleId="13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7">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qFormat/>
    <w:uiPriority w:val="0"/>
    <w:pPr>
      <w:jc w:val="center"/>
    </w:pPr>
    <w:rPr>
      <w:rFonts w:ascii="Arial" w:hAnsi="Arial" w:eastAsia="宋体" w:cs="Times New Roman"/>
      <w:b/>
      <w:sz w:val="21"/>
      <w:lang w:val="en-US" w:eastAsia="zh-CN" w:bidi="ar-SA"/>
    </w:rPr>
  </w:style>
  <w:style w:type="paragraph" w:customStyle="1" w:styleId="139">
    <w:name w:val="样式1xz"/>
    <w:basedOn w:val="1"/>
    <w:qFormat/>
    <w:uiPriority w:val="0"/>
    <w:pPr>
      <w:tabs>
        <w:tab w:val="left" w:pos="1050"/>
        <w:tab w:val="right" w:leader="dot" w:pos="8296"/>
      </w:tabs>
    </w:pPr>
    <w:rPr>
      <w:caps/>
      <w:spacing w:val="20"/>
      <w:sz w:val="24"/>
    </w:rPr>
  </w:style>
  <w:style w:type="paragraph" w:customStyle="1" w:styleId="140">
    <w:name w:val="标书正文:  0.74 厘米"/>
    <w:basedOn w:val="1"/>
    <w:qFormat/>
    <w:uiPriority w:val="0"/>
    <w:pPr>
      <w:snapToGrid w:val="0"/>
      <w:spacing w:line="360" w:lineRule="auto"/>
      <w:ind w:firstLine="420"/>
    </w:pPr>
    <w:rPr>
      <w:sz w:val="24"/>
    </w:rPr>
  </w:style>
  <w:style w:type="paragraph" w:customStyle="1" w:styleId="141">
    <w:name w:val="样式1"/>
    <w:basedOn w:val="5"/>
    <w:qFormat/>
    <w:uiPriority w:val="0"/>
    <w:pPr>
      <w:tabs>
        <w:tab w:val="left" w:pos="720"/>
      </w:tabs>
      <w:spacing w:before="500" w:after="260" w:line="560" w:lineRule="atLeast"/>
      <w:ind w:left="420" w:hanging="420"/>
    </w:pPr>
  </w:style>
  <w:style w:type="character" w:customStyle="1" w:styleId="142">
    <w:name w:val="正文文本 2 字符"/>
    <w:basedOn w:val="59"/>
    <w:link w:val="47"/>
    <w:qFormat/>
    <w:uiPriority w:val="0"/>
    <w:rPr>
      <w:rFonts w:ascii="Times New Roman" w:hAnsi="Times New Roman" w:eastAsia="宋体" w:cs="Times New Roman"/>
      <w:sz w:val="24"/>
      <w:szCs w:val="20"/>
    </w:rPr>
  </w:style>
  <w:style w:type="paragraph" w:customStyle="1" w:styleId="143">
    <w:name w:val="表文字"/>
    <w:qFormat/>
    <w:uiPriority w:val="0"/>
    <w:rPr>
      <w:rFonts w:ascii="宋体" w:hAnsi="Times New Roman" w:eastAsia="宋体" w:cs="Times New Roman"/>
      <w:kern w:val="2"/>
      <w:lang w:val="en-US" w:eastAsia="zh-CN" w:bidi="ar-SA"/>
    </w:rPr>
  </w:style>
  <w:style w:type="character" w:customStyle="1" w:styleId="144">
    <w:name w:val="正文文本 3 字符"/>
    <w:basedOn w:val="59"/>
    <w:link w:val="20"/>
    <w:qFormat/>
    <w:uiPriority w:val="0"/>
    <w:rPr>
      <w:rFonts w:ascii="Times New Roman" w:hAnsi="Times New Roman" w:eastAsia="宋体" w:cs="Times New Roman"/>
      <w:sz w:val="16"/>
      <w:szCs w:val="20"/>
    </w:rPr>
  </w:style>
  <w:style w:type="paragraph" w:styleId="145">
    <w:name w:val="No Spacing"/>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
    <w:name w:val="没有缩进（为图形使用）"/>
    <w:basedOn w:val="1"/>
    <w:qFormat/>
    <w:uiPriority w:val="0"/>
    <w:pPr>
      <w:spacing w:before="120" w:after="120" w:line="360" w:lineRule="auto"/>
    </w:pPr>
    <w:rPr>
      <w:sz w:val="24"/>
    </w:rPr>
  </w:style>
  <w:style w:type="paragraph" w:customStyle="1" w:styleId="147">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semiHidden/>
    <w:qFormat/>
    <w:uiPriority w:val="99"/>
    <w:rPr>
      <w:rFonts w:ascii="Times New Roman" w:hAnsi="Times New Roman" w:eastAsia="宋体" w:cs="Times New Roman"/>
      <w:sz w:val="28"/>
      <w:szCs w:val="20"/>
    </w:rPr>
  </w:style>
  <w:style w:type="character" w:customStyle="1" w:styleId="149">
    <w:name w:val="正文文本 字符"/>
    <w:basedOn w:val="59"/>
    <w:link w:val="22"/>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55"/>
    <w:qFormat/>
    <w:uiPriority w:val="0"/>
    <w:rPr>
      <w:rFonts w:ascii="宋体" w:hAnsi="宋体" w:eastAsia="仿宋_GB2312" w:cs="Times New Roman"/>
      <w:sz w:val="24"/>
      <w:szCs w:val="20"/>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qFormat/>
    <w:uiPriority w:val="0"/>
    <w:rPr>
      <w:rFonts w:ascii="宋体" w:hAnsi="宋体" w:cs="Courier New"/>
      <w:sz w:val="32"/>
      <w:szCs w:val="32"/>
    </w:rPr>
  </w:style>
  <w:style w:type="paragraph" w:customStyle="1" w:styleId="153">
    <w:name w:val="È±Ê¡ÎÄ±¾"/>
    <w:basedOn w:val="1"/>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4"/>
    <w:qFormat/>
    <w:uiPriority w:val="0"/>
    <w:rPr>
      <w:rFonts w:ascii="Times New Roman" w:hAnsi="Times New Roman" w:eastAsia="宋体" w:cs="Times New Roman"/>
      <w:sz w:val="18"/>
      <w:szCs w:val="20"/>
    </w:rPr>
  </w:style>
  <w:style w:type="paragraph" w:customStyle="1" w:styleId="15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0"/>
    <w:qFormat/>
    <w:uiPriority w:val="0"/>
    <w:rPr>
      <w:rFonts w:ascii="宋体" w:hAnsi="Courier New" w:eastAsia="宋体" w:cs="Times New Roman"/>
      <w:szCs w:val="20"/>
    </w:rPr>
  </w:style>
  <w:style w:type="paragraph" w:customStyle="1" w:styleId="157">
    <w:name w:val="Char Char Char Char Char Char Char"/>
    <w:basedOn w:val="1"/>
    <w:qFormat/>
    <w:uiPriority w:val="0"/>
    <w:rPr>
      <w:rFonts w:ascii="Tahoma" w:hAnsi="Tahoma"/>
      <w:sz w:val="24"/>
    </w:rPr>
  </w:style>
  <w:style w:type="paragraph" w:customStyle="1" w:styleId="158">
    <w:name w:val="二级列表"/>
    <w:basedOn w:val="159"/>
    <w:next w:val="159"/>
    <w:qFormat/>
    <w:uiPriority w:val="0"/>
    <w:pPr>
      <w:tabs>
        <w:tab w:val="left" w:pos="2120"/>
      </w:tabs>
      <w:ind w:firstLine="0" w:firstLineChars="0"/>
    </w:pPr>
    <w:rPr>
      <w:b/>
    </w:rPr>
  </w:style>
  <w:style w:type="paragraph" w:customStyle="1" w:styleId="159">
    <w:name w:val="段落正文"/>
    <w:basedOn w:val="1"/>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3"/>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semiHidden/>
    <w:qFormat/>
    <w:uiPriority w:val="99"/>
    <w:rPr>
      <w:rFonts w:ascii="Times New Roman" w:hAnsi="Times New Roman" w:eastAsia="宋体" w:cs="Times New Roman"/>
      <w:sz w:val="28"/>
      <w:szCs w:val="20"/>
    </w:rPr>
  </w:style>
  <w:style w:type="character" w:customStyle="1" w:styleId="162">
    <w:name w:val="页眉 字符1"/>
    <w:basedOn w:val="59"/>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3"/>
    <w:next w:val="1"/>
    <w:qFormat/>
    <w:uiPriority w:val="0"/>
    <w:pPr>
      <w:spacing w:before="240" w:after="720"/>
    </w:pPr>
    <w:rPr>
      <w:sz w:val="28"/>
    </w:rPr>
  </w:style>
  <w:style w:type="paragraph" w:customStyle="1" w:styleId="165">
    <w:name w:val="Title - Revision"/>
    <w:basedOn w:val="53"/>
    <w:qFormat/>
    <w:uiPriority w:val="0"/>
    <w:pPr>
      <w:spacing w:before="720"/>
    </w:pPr>
  </w:style>
  <w:style w:type="paragraph" w:customStyle="1" w:styleId="166">
    <w:name w:val="表头样式"/>
    <w:basedOn w:val="1"/>
    <w:qFormat/>
    <w:uiPriority w:val="0"/>
    <w:pPr>
      <w:autoSpaceDE w:val="0"/>
      <w:autoSpaceDN w:val="0"/>
      <w:adjustRightInd w:val="0"/>
      <w:spacing w:line="360" w:lineRule="auto"/>
      <w:jc w:val="left"/>
    </w:pPr>
    <w:rPr>
      <w:b/>
      <w:kern w:val="0"/>
      <w:sz w:val="21"/>
    </w:rPr>
  </w:style>
  <w:style w:type="paragraph" w:customStyle="1" w:styleId="167">
    <w:name w:val="正文字缩2字"/>
    <w:basedOn w:val="1"/>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7"/>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3"/>
    <w:qFormat/>
    <w:uiPriority w:val="0"/>
    <w:rPr>
      <w:rFonts w:ascii="Arial" w:hAnsi="Arial" w:eastAsia="宋体" w:cs="Times New Roman"/>
      <w:b/>
      <w:smallCaps/>
      <w:kern w:val="28"/>
      <w:sz w:val="36"/>
      <w:szCs w:val="20"/>
      <w:lang w:eastAsia="en-US"/>
    </w:rPr>
  </w:style>
  <w:style w:type="paragraph" w:customStyle="1" w:styleId="170">
    <w:name w:val="00"/>
    <w:basedOn w:val="1"/>
    <w:qFormat/>
    <w:uiPriority w:val="0"/>
    <w:pPr>
      <w:autoSpaceDE w:val="0"/>
      <w:autoSpaceDN w:val="0"/>
      <w:adjustRightInd w:val="0"/>
      <w:jc w:val="left"/>
    </w:pPr>
    <w:rPr>
      <w:rFonts w:ascii="黑体" w:eastAsia="黑体"/>
      <w:b/>
      <w:kern w:val="0"/>
      <w:sz w:val="20"/>
    </w:rPr>
  </w:style>
  <w:style w:type="paragraph" w:customStyle="1" w:styleId="171">
    <w:name w:val="表格文本"/>
    <w:qFormat/>
    <w:uiPriority w:val="0"/>
    <w:pPr>
      <w:tabs>
        <w:tab w:val="decimal" w:pos="0"/>
      </w:tabs>
    </w:pPr>
    <w:rPr>
      <w:rFonts w:ascii="Arial" w:hAnsi="Arial" w:eastAsia="宋体" w:cs="Times New Roman"/>
      <w:sz w:val="21"/>
      <w:lang w:val="en-US" w:eastAsia="zh-CN" w:bidi="ar-SA"/>
    </w:rPr>
  </w:style>
  <w:style w:type="paragraph" w:customStyle="1" w:styleId="172">
    <w:name w:val="Char Char Char Char Char Char Char Char Char Char Char Char Char Char Char Char"/>
    <w:basedOn w:val="1"/>
    <w:qFormat/>
    <w:uiPriority w:val="0"/>
    <w:pPr>
      <w:tabs>
        <w:tab w:val="left" w:pos="360"/>
      </w:tabs>
    </w:pPr>
    <w:rPr>
      <w:sz w:val="24"/>
    </w:rPr>
  </w:style>
  <w:style w:type="paragraph" w:customStyle="1" w:styleId="173">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74">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4"/>
    <w:qFormat/>
    <w:uiPriority w:val="0"/>
    <w:pPr>
      <w:numPr>
        <w:ilvl w:val="2"/>
        <w:numId w:val="4"/>
      </w:numPr>
      <w:tabs>
        <w:tab w:val="left" w:pos="709"/>
        <w:tab w:val="left" w:pos="1620"/>
      </w:tabs>
    </w:pPr>
  </w:style>
  <w:style w:type="paragraph" w:customStyle="1" w:styleId="176">
    <w:name w:val="正文 + 三号"/>
    <w:basedOn w:val="1"/>
    <w:qFormat/>
    <w:uiPriority w:val="0"/>
    <w:rPr>
      <w:sz w:val="21"/>
    </w:rPr>
  </w:style>
  <w:style w:type="paragraph" w:customStyle="1" w:styleId="177">
    <w:name w:val="CSS1级正文 Char"/>
    <w:basedOn w:val="22"/>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79">
    <w:name w:val="修订1"/>
    <w:qFormat/>
    <w:uiPriority w:val="0"/>
    <w:rPr>
      <w:rFonts w:ascii="Times New Roman" w:hAnsi="Times New Roman" w:eastAsia="宋体" w:cs="Times New Roman"/>
      <w:kern w:val="2"/>
      <w:sz w:val="21"/>
      <w:lang w:val="en-US" w:eastAsia="zh-CN" w:bidi="ar-SA"/>
    </w:rPr>
  </w:style>
  <w:style w:type="paragraph" w:customStyle="1" w:styleId="180">
    <w:name w:val="正文格式 Char"/>
    <w:basedOn w:val="1"/>
    <w:qFormat/>
    <w:uiPriority w:val="0"/>
    <w:pPr>
      <w:widowControl/>
      <w:adjustRightInd w:val="0"/>
      <w:spacing w:line="440" w:lineRule="atLeast"/>
      <w:ind w:firstLine="510"/>
      <w:textAlignment w:val="baseline"/>
    </w:pPr>
    <w:rPr>
      <w:kern w:val="0"/>
      <w:sz w:val="24"/>
    </w:rPr>
  </w:style>
  <w:style w:type="paragraph" w:styleId="181">
    <w:name w:val="List Paragraph"/>
    <w:basedOn w:val="1"/>
    <w:qFormat/>
    <w:uiPriority w:val="1"/>
    <w:pPr>
      <w:ind w:firstLine="420" w:firstLineChars="200"/>
    </w:pPr>
  </w:style>
  <w:style w:type="paragraph" w:customStyle="1" w:styleId="182">
    <w:name w:val="样式 正文缩进正文（首行缩进两字）表正文正文非缩进特点标题4段1 + 首行缩进:  2 字符"/>
    <w:basedOn w:val="15"/>
    <w:qFormat/>
    <w:uiPriority w:val="0"/>
    <w:pPr>
      <w:ind w:firstLine="480" w:firstLineChars="200"/>
    </w:pPr>
  </w:style>
  <w:style w:type="paragraph" w:customStyle="1" w:styleId="183">
    <w:name w:val="Char Char Char Char Char"/>
    <w:basedOn w:val="1"/>
    <w:qFormat/>
    <w:uiPriority w:val="0"/>
    <w:pPr>
      <w:tabs>
        <w:tab w:val="left" w:pos="425"/>
      </w:tabs>
      <w:ind w:left="1620" w:hanging="360"/>
    </w:pPr>
    <w:rPr>
      <w:rFonts w:ascii="Tahoma" w:hAnsi="Tahoma"/>
      <w:sz w:val="24"/>
    </w:rPr>
  </w:style>
  <w:style w:type="paragraph" w:customStyle="1" w:styleId="184">
    <w:name w:val="首行缩进 1"/>
    <w:basedOn w:val="1"/>
    <w:qFormat/>
    <w:uiPriority w:val="0"/>
    <w:pPr>
      <w:spacing w:after="120" w:line="360" w:lineRule="auto"/>
      <w:ind w:firstLine="200" w:firstLineChars="200"/>
    </w:pPr>
    <w:rPr>
      <w:sz w:val="24"/>
    </w:rPr>
  </w:style>
  <w:style w:type="paragraph" w:customStyle="1" w:styleId="18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qFormat/>
    <w:uiPriority w:val="0"/>
    <w:pPr>
      <w:snapToGrid w:val="0"/>
    </w:pPr>
    <w:rPr>
      <w:sz w:val="21"/>
    </w:rPr>
  </w:style>
  <w:style w:type="paragraph" w:customStyle="1" w:styleId="18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88">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5"/>
    <w:qFormat/>
    <w:uiPriority w:val="0"/>
    <w:pPr>
      <w:numPr>
        <w:ilvl w:val="0"/>
        <w:numId w:val="5"/>
      </w:numPr>
      <w:spacing w:before="560" w:line="400" w:lineRule="exact"/>
      <w:jc w:val="center"/>
      <w:outlineLvl w:val="0"/>
    </w:pPr>
    <w:rPr>
      <w:b w:val="0"/>
      <w:sz w:val="44"/>
    </w:rPr>
  </w:style>
  <w:style w:type="paragraph" w:customStyle="1" w:styleId="19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qFormat/>
    <w:uiPriority w:val="0"/>
    <w:rPr>
      <w:rFonts w:ascii="Tahoma" w:hAnsi="Tahoma"/>
      <w:sz w:val="30"/>
    </w:rPr>
  </w:style>
  <w:style w:type="paragraph" w:customStyle="1" w:styleId="19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94">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qFormat/>
    <w:uiPriority w:val="0"/>
    <w:rPr>
      <w:rFonts w:ascii="Tahoma" w:hAnsi="Tahoma"/>
      <w:sz w:val="24"/>
      <w:szCs w:val="24"/>
    </w:rPr>
  </w:style>
  <w:style w:type="paragraph" w:customStyle="1" w:styleId="196">
    <w:name w:val="样式4"/>
    <w:basedOn w:val="5"/>
    <w:qFormat/>
    <w:uiPriority w:val="0"/>
    <w:pPr>
      <w:adjustRightInd w:val="0"/>
      <w:snapToGrid w:val="0"/>
    </w:pPr>
  </w:style>
  <w:style w:type="paragraph" w:customStyle="1" w:styleId="197">
    <w:name w:val="标题3——2"/>
    <w:basedOn w:val="4"/>
    <w:next w:val="55"/>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3"/>
    <w:qFormat/>
    <w:uiPriority w:val="0"/>
    <w:pPr>
      <w:spacing w:line="360" w:lineRule="auto"/>
    </w:pPr>
    <w:rPr>
      <w:rFonts w:eastAsia="黑体"/>
      <w:sz w:val="20"/>
    </w:rPr>
  </w:style>
  <w:style w:type="paragraph" w:customStyle="1" w:styleId="20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qFormat/>
    <w:uiPriority w:val="0"/>
    <w:pPr>
      <w:pBdr>
        <w:top w:val="single" w:color="auto" w:sz="12" w:space="3"/>
        <w:bottom w:val="single" w:color="auto" w:sz="12" w:space="3"/>
      </w:pBdr>
      <w:spacing w:line="360" w:lineRule="auto"/>
    </w:pPr>
    <w:rPr>
      <w:sz w:val="24"/>
    </w:rPr>
  </w:style>
  <w:style w:type="paragraph" w:customStyle="1" w:styleId="202">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qFormat/>
    <w:uiPriority w:val="0"/>
    <w:pPr>
      <w:spacing w:line="360" w:lineRule="auto"/>
      <w:ind w:left="540" w:leftChars="225" w:firstLine="540" w:firstLineChars="225"/>
    </w:pPr>
    <w:rPr>
      <w:sz w:val="24"/>
    </w:rPr>
  </w:style>
  <w:style w:type="paragraph" w:customStyle="1" w:styleId="205">
    <w:name w:val="正文表格"/>
    <w:basedOn w:val="1"/>
    <w:qFormat/>
    <w:uiPriority w:val="0"/>
    <w:pPr>
      <w:adjustRightInd w:val="0"/>
      <w:spacing w:before="40" w:after="40"/>
    </w:pPr>
    <w:rPr>
      <w:sz w:val="24"/>
    </w:rPr>
  </w:style>
  <w:style w:type="paragraph" w:customStyle="1" w:styleId="206">
    <w:name w:val="首行缩进"/>
    <w:basedOn w:val="1"/>
    <w:qFormat/>
    <w:uiPriority w:val="0"/>
    <w:pPr>
      <w:numPr>
        <w:ilvl w:val="0"/>
        <w:numId w:val="6"/>
      </w:numPr>
      <w:spacing w:line="360" w:lineRule="auto"/>
    </w:pPr>
    <w:rPr>
      <w:rFonts w:eastAsia="仿宋_GB2312"/>
    </w:rPr>
  </w:style>
  <w:style w:type="paragraph" w:customStyle="1" w:styleId="207">
    <w:name w:val="关键词"/>
    <w:basedOn w:val="1"/>
    <w:next w:val="1"/>
    <w:qFormat/>
    <w:uiPriority w:val="0"/>
    <w:pPr>
      <w:spacing w:line="360" w:lineRule="auto"/>
    </w:pPr>
    <w:rPr>
      <w:rFonts w:eastAsia="黑体"/>
      <w:sz w:val="20"/>
    </w:rPr>
  </w:style>
  <w:style w:type="paragraph" w:customStyle="1" w:styleId="208">
    <w:name w:val="标准正文"/>
    <w:basedOn w:val="23"/>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qFormat/>
    <w:uiPriority w:val="0"/>
    <w:rPr>
      <w:rFonts w:ascii="Tahoma" w:hAnsi="Tahoma"/>
      <w:sz w:val="24"/>
    </w:rPr>
  </w:style>
  <w:style w:type="paragraph" w:customStyle="1" w:styleId="2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1">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1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qFormat/>
    <w:uiPriority w:val="0"/>
    <w:pPr>
      <w:numPr>
        <w:ilvl w:val="0"/>
        <w:numId w:val="8"/>
      </w:numPr>
      <w:spacing w:line="300" w:lineRule="auto"/>
      <w:jc w:val="both"/>
    </w:pPr>
    <w:rPr>
      <w:rFonts w:ascii="Arial" w:hAnsi="Arial" w:eastAsia="宋体" w:cs="Times New Roman"/>
      <w:sz w:val="21"/>
      <w:lang w:val="en-US" w:eastAsia="zh-CN" w:bidi="ar-SA"/>
    </w:rPr>
  </w:style>
  <w:style w:type="paragraph" w:customStyle="1" w:styleId="21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qFormat/>
    <w:uiPriority w:val="0"/>
    <w:pPr>
      <w:numPr>
        <w:ilvl w:val="0"/>
        <w:numId w:val="9"/>
      </w:numPr>
      <w:tabs>
        <w:tab w:val="clear" w:pos="1230"/>
      </w:tabs>
      <w:spacing w:line="360" w:lineRule="auto"/>
      <w:ind w:firstLine="480" w:firstLineChars="200"/>
    </w:pPr>
    <w:rPr>
      <w:sz w:val="24"/>
    </w:rPr>
  </w:style>
  <w:style w:type="paragraph" w:customStyle="1" w:styleId="21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0">
    <w:name w:val="正文文本缩进 21"/>
    <w:basedOn w:val="1"/>
    <w:qFormat/>
    <w:uiPriority w:val="0"/>
    <w:pPr>
      <w:adjustRightInd w:val="0"/>
      <w:spacing w:before="120"/>
      <w:ind w:firstLine="420"/>
      <w:textAlignment w:val="baseline"/>
    </w:pPr>
    <w:rPr>
      <w:sz w:val="24"/>
    </w:rPr>
  </w:style>
  <w:style w:type="paragraph" w:customStyle="1" w:styleId="221">
    <w:name w:val="图例"/>
    <w:basedOn w:val="1"/>
    <w:qFormat/>
    <w:uiPriority w:val="0"/>
    <w:pPr>
      <w:spacing w:before="120" w:after="120" w:line="360" w:lineRule="auto"/>
      <w:jc w:val="center"/>
    </w:pPr>
    <w:rPr>
      <w:rFonts w:eastAsia="仿宋_GB2312"/>
      <w:b/>
      <w:sz w:val="24"/>
    </w:rPr>
  </w:style>
  <w:style w:type="paragraph" w:customStyle="1" w:styleId="222">
    <w:name w:val="Table Contents"/>
    <w:basedOn w:val="22"/>
    <w:qFormat/>
    <w:uiPriority w:val="0"/>
    <w:pPr>
      <w:suppressAutoHyphens/>
      <w:spacing w:after="0"/>
      <w:jc w:val="left"/>
    </w:pPr>
    <w:rPr>
      <w:rFonts w:eastAsia="Times New Roman"/>
      <w:kern w:val="0"/>
      <w:sz w:val="24"/>
    </w:rPr>
  </w:style>
  <w:style w:type="paragraph" w:customStyle="1" w:styleId="223">
    <w:name w:val="Char2"/>
    <w:basedOn w:val="1"/>
    <w:qFormat/>
    <w:uiPriority w:val="0"/>
    <w:pPr>
      <w:spacing w:line="240" w:lineRule="atLeast"/>
      <w:ind w:left="420" w:firstLine="420"/>
    </w:pPr>
    <w:rPr>
      <w:kern w:val="0"/>
      <w:sz w:val="21"/>
    </w:rPr>
  </w:style>
  <w:style w:type="paragraph" w:customStyle="1" w:styleId="224">
    <w:name w:val="内容标题"/>
    <w:basedOn w:val="17"/>
    <w:qFormat/>
    <w:uiPriority w:val="0"/>
    <w:rPr>
      <w:rFonts w:ascii="Tahoma" w:hAnsi="Tahoma"/>
      <w:sz w:val="24"/>
    </w:rPr>
  </w:style>
  <w:style w:type="paragraph" w:customStyle="1" w:styleId="225">
    <w:name w:val="Item Step in Table"/>
    <w:qFormat/>
    <w:uiPriority w:val="0"/>
    <w:pPr>
      <w:numPr>
        <w:ilvl w:val="0"/>
        <w:numId w:val="10"/>
      </w:numPr>
      <w:tabs>
        <w:tab w:val="left" w:pos="397"/>
      </w:tabs>
      <w:spacing w:before="40" w:after="40"/>
      <w:jc w:val="both"/>
    </w:pPr>
    <w:rPr>
      <w:rFonts w:ascii="Arial" w:hAnsi="Arial" w:eastAsia="宋体" w:cs="Times New Roman"/>
      <w:sz w:val="18"/>
      <w:lang w:val="en-US" w:eastAsia="zh-CN" w:bidi="ar-SA"/>
    </w:rPr>
  </w:style>
  <w:style w:type="paragraph" w:customStyle="1" w:styleId="226">
    <w:name w:val="Char2 Char Char Char Char Char Char"/>
    <w:basedOn w:val="1"/>
    <w:qFormat/>
    <w:uiPriority w:val="0"/>
    <w:rPr>
      <w:rFonts w:ascii="仿宋_GB2312"/>
      <w:b/>
      <w:sz w:val="30"/>
    </w:rPr>
  </w:style>
  <w:style w:type="paragraph" w:customStyle="1" w:styleId="227">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qFormat/>
    <w:uiPriority w:val="0"/>
    <w:rPr>
      <w:sz w:val="21"/>
    </w:rPr>
  </w:style>
  <w:style w:type="paragraph" w:customStyle="1" w:styleId="235">
    <w:name w:val="标题无"/>
    <w:basedOn w:val="1"/>
    <w:qFormat/>
    <w:uiPriority w:val="0"/>
    <w:pPr>
      <w:spacing w:line="360" w:lineRule="auto"/>
    </w:pPr>
    <w:rPr>
      <w:sz w:val="24"/>
    </w:rPr>
  </w:style>
  <w:style w:type="paragraph" w:customStyle="1" w:styleId="236">
    <w:name w:val="Char1 Char Char Char1"/>
    <w:basedOn w:val="1"/>
    <w:qFormat/>
    <w:uiPriority w:val="0"/>
    <w:rPr>
      <w:rFonts w:ascii="Tahoma" w:hAnsi="Tahoma"/>
      <w:sz w:val="24"/>
    </w:rPr>
  </w:style>
  <w:style w:type="paragraph" w:customStyle="1" w:styleId="237">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9">
    <w:name w:val="图片文字"/>
    <w:basedOn w:val="1"/>
    <w:qFormat/>
    <w:uiPriority w:val="0"/>
    <w:pPr>
      <w:spacing w:line="240" w:lineRule="atLeast"/>
      <w:jc w:val="center"/>
    </w:pPr>
    <w:rPr>
      <w:sz w:val="21"/>
    </w:rPr>
  </w:style>
  <w:style w:type="paragraph" w:customStyle="1" w:styleId="240">
    <w:name w:val="列表项目"/>
    <w:basedOn w:val="1"/>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3">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qFormat/>
    <w:uiPriority w:val="0"/>
    <w:rPr>
      <w:rFonts w:ascii="Tahoma" w:hAnsi="Tahoma"/>
      <w:sz w:val="24"/>
    </w:rPr>
  </w:style>
  <w:style w:type="paragraph" w:customStyle="1" w:styleId="245">
    <w:name w:val="编号正文"/>
    <w:basedOn w:val="194"/>
    <w:qFormat/>
    <w:uiPriority w:val="0"/>
    <w:pPr>
      <w:snapToGrid/>
      <w:spacing w:line="360" w:lineRule="auto"/>
      <w:ind w:left="1407" w:hanging="1047"/>
      <w:jc w:val="left"/>
    </w:pPr>
    <w:rPr>
      <w:rFonts w:eastAsia="仿宋_GB2312"/>
    </w:rPr>
  </w:style>
  <w:style w:type="paragraph" w:customStyle="1" w:styleId="246">
    <w:name w:val="Char Char Char Char Char Char Char1"/>
    <w:basedOn w:val="17"/>
    <w:qFormat/>
    <w:uiPriority w:val="0"/>
    <w:rPr>
      <w:rFonts w:ascii="宋体" w:hAnsi="Tahoma"/>
    </w:rPr>
  </w:style>
  <w:style w:type="paragraph" w:customStyle="1" w:styleId="247">
    <w:name w:val="正文（首行不缩进）"/>
    <w:basedOn w:val="1"/>
    <w:qFormat/>
    <w:uiPriority w:val="0"/>
    <w:pPr>
      <w:autoSpaceDE w:val="0"/>
      <w:autoSpaceDN w:val="0"/>
      <w:adjustRightInd w:val="0"/>
      <w:spacing w:line="360" w:lineRule="auto"/>
      <w:jc w:val="left"/>
    </w:pPr>
    <w:rPr>
      <w:kern w:val="0"/>
      <w:sz w:val="21"/>
    </w:rPr>
  </w:style>
  <w:style w:type="paragraph" w:customStyle="1" w:styleId="248">
    <w:name w:val="章标题"/>
    <w:next w:val="1"/>
    <w:qFormat/>
    <w:uiPriority w:val="0"/>
    <w:pPr>
      <w:numPr>
        <w:ilvl w:val="1"/>
        <w:numId w:val="10"/>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249">
    <w:name w:val="正文文本 21"/>
    <w:basedOn w:val="1"/>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qFormat/>
    <w:uiPriority w:val="0"/>
    <w:pPr>
      <w:ind w:left="840"/>
      <w:outlineLvl w:val="3"/>
    </w:pPr>
  </w:style>
  <w:style w:type="paragraph" w:customStyle="1" w:styleId="253">
    <w:name w:val="一级条标题"/>
    <w:basedOn w:val="248"/>
    <w:next w:val="210"/>
    <w:qFormat/>
    <w:uiPriority w:val="0"/>
    <w:pPr>
      <w:numPr>
        <w:numId w:val="0"/>
      </w:numPr>
      <w:spacing w:before="0" w:beforeLines="0" w:after="0" w:afterLines="0"/>
      <w:ind w:left="525"/>
      <w:outlineLvl w:val="2"/>
    </w:pPr>
    <w:rPr>
      <w:sz w:val="21"/>
    </w:rPr>
  </w:style>
  <w:style w:type="paragraph" w:customStyle="1" w:styleId="25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2"/>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0"/>
    <w:qFormat/>
    <w:uiPriority w:val="0"/>
    <w:rPr>
      <w:rFonts w:ascii="宋体" w:hAnsi="Courier New"/>
      <w:sz w:val="21"/>
    </w:rPr>
  </w:style>
  <w:style w:type="paragraph" w:customStyle="1" w:styleId="259">
    <w:name w:val="正文4"/>
    <w:basedOn w:val="1"/>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qFormat/>
    <w:uiPriority w:val="0"/>
    <w:rPr>
      <w:sz w:val="21"/>
      <w:szCs w:val="24"/>
    </w:rPr>
  </w:style>
  <w:style w:type="paragraph" w:customStyle="1" w:styleId="261">
    <w:name w:val="附录3"/>
    <w:basedOn w:val="1"/>
    <w:next w:val="1"/>
    <w:qFormat/>
    <w:uiPriority w:val="0"/>
    <w:pPr>
      <w:tabs>
        <w:tab w:val="left" w:pos="851"/>
      </w:tabs>
      <w:ind w:left="425" w:hanging="425"/>
      <w:outlineLvl w:val="2"/>
    </w:pPr>
    <w:rPr>
      <w:rFonts w:eastAsia="黑体"/>
      <w:b/>
      <w:sz w:val="32"/>
    </w:rPr>
  </w:style>
  <w:style w:type="paragraph" w:customStyle="1" w:styleId="262">
    <w:name w:val="文本1"/>
    <w:basedOn w:val="1"/>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qFormat/>
    <w:uiPriority w:val="0"/>
    <w:rPr>
      <w:rFonts w:ascii="Tahoma" w:hAnsi="Tahoma"/>
      <w:sz w:val="24"/>
    </w:rPr>
  </w:style>
  <w:style w:type="paragraph" w:customStyle="1" w:styleId="264">
    <w:name w:val="文本框样式1"/>
    <w:basedOn w:val="1"/>
    <w:qFormat/>
    <w:uiPriority w:val="0"/>
    <w:pPr>
      <w:adjustRightInd w:val="0"/>
      <w:snapToGrid w:val="0"/>
      <w:spacing w:before="60" w:line="180" w:lineRule="exact"/>
      <w:jc w:val="center"/>
    </w:pPr>
    <w:rPr>
      <w:sz w:val="21"/>
    </w:rPr>
  </w:style>
  <w:style w:type="paragraph" w:customStyle="1" w:styleId="265">
    <w:name w:val="正文1"/>
    <w:basedOn w:val="1"/>
    <w:qFormat/>
    <w:uiPriority w:val="0"/>
    <w:pPr>
      <w:spacing w:line="300" w:lineRule="auto"/>
      <w:ind w:firstLine="200" w:firstLineChars="200"/>
    </w:pPr>
    <w:rPr>
      <w:sz w:val="24"/>
    </w:rPr>
  </w:style>
  <w:style w:type="paragraph" w:customStyle="1" w:styleId="26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3"/>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69">
    <w:name w:val="样式 标题 6第五层条 + 三号 段前: 0.5 行"/>
    <w:basedOn w:val="7"/>
    <w:qFormat/>
    <w:uiPriority w:val="0"/>
    <w:pPr>
      <w:widowControl/>
      <w:adjustRightInd/>
      <w:snapToGrid/>
      <w:spacing w:before="156" w:beforeLines="50"/>
      <w:jc w:val="left"/>
    </w:pPr>
    <w:rPr>
      <w:snapToGrid w:val="0"/>
      <w:kern w:val="24"/>
      <w:sz w:val="28"/>
    </w:rPr>
  </w:style>
  <w:style w:type="paragraph" w:customStyle="1" w:styleId="270">
    <w:name w:val="af"/>
    <w:basedOn w:val="1"/>
    <w:qFormat/>
    <w:uiPriority w:val="0"/>
    <w:pPr>
      <w:widowControl/>
      <w:spacing w:line="300" w:lineRule="atLeast"/>
      <w:jc w:val="left"/>
    </w:pPr>
    <w:rPr>
      <w:rFonts w:ascii="宋体" w:hAnsi="宋体"/>
      <w:kern w:val="0"/>
      <w:sz w:val="18"/>
    </w:rPr>
  </w:style>
  <w:style w:type="paragraph" w:customStyle="1" w:styleId="27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72">
    <w:name w:val="TOC 标题1"/>
    <w:basedOn w:val="2"/>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qFormat/>
    <w:uiPriority w:val="0"/>
    <w:rPr>
      <w:rFonts w:hint="eastAsia" w:ascii="宋体" w:hAnsi="宋体" w:eastAsia="宋体" w:cs="宋体"/>
      <w:b/>
      <w:bCs/>
      <w:color w:val="000000"/>
      <w:sz w:val="18"/>
      <w:szCs w:val="18"/>
      <w:u w:val="none"/>
    </w:rPr>
  </w:style>
  <w:style w:type="character" w:customStyle="1" w:styleId="274">
    <w:name w:val="font01"/>
    <w:basedOn w:val="59"/>
    <w:qFormat/>
    <w:uiPriority w:val="0"/>
    <w:rPr>
      <w:rFonts w:hint="eastAsia" w:ascii="宋体" w:hAnsi="宋体" w:eastAsia="宋体" w:cs="宋体"/>
      <w:color w:val="000000"/>
      <w:sz w:val="18"/>
      <w:szCs w:val="18"/>
      <w:u w:val="none"/>
    </w:rPr>
  </w:style>
  <w:style w:type="character" w:customStyle="1" w:styleId="275">
    <w:name w:val="书籍标题1"/>
    <w:basedOn w:val="59"/>
    <w:qFormat/>
    <w:uiPriority w:val="33"/>
    <w:rPr>
      <w:b/>
      <w:bCs/>
      <w:i/>
      <w:iCs/>
      <w:spacing w:val="5"/>
    </w:rPr>
  </w:style>
  <w:style w:type="paragraph" w:customStyle="1" w:styleId="276">
    <w:name w:val="联系信息"/>
    <w:basedOn w:val="1"/>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qFormat/>
    <w:uiPriority w:val="0"/>
    <w:pPr>
      <w:spacing w:before="400" w:after="120"/>
      <w:jc w:val="center"/>
    </w:pPr>
    <w:rPr>
      <w:rFonts w:ascii="Arial" w:eastAsia="汉仪粗宋简"/>
      <w:sz w:val="40"/>
    </w:rPr>
  </w:style>
  <w:style w:type="paragraph" w:customStyle="1" w:styleId="278">
    <w:name w:val="稻壳 标题 3"/>
    <w:basedOn w:val="1"/>
    <w:qFormat/>
    <w:uiPriority w:val="0"/>
    <w:pPr>
      <w:spacing w:before="120"/>
      <w:jc w:val="center"/>
    </w:pPr>
    <w:rPr>
      <w:rFonts w:eastAsia="汉仪粗宋简"/>
      <w:sz w:val="30"/>
    </w:rPr>
  </w:style>
  <w:style w:type="paragraph" w:customStyle="1" w:styleId="279">
    <w:name w:val="稻壳 标题 2"/>
    <w:basedOn w:val="1"/>
    <w:qFormat/>
    <w:uiPriority w:val="0"/>
    <w:pPr>
      <w:spacing w:after="80"/>
      <w:jc w:val="center"/>
    </w:pPr>
    <w:rPr>
      <w:rFonts w:eastAsia="汉仪粗宋简"/>
      <w:sz w:val="32"/>
    </w:rPr>
  </w:style>
  <w:style w:type="paragraph" w:customStyle="1" w:styleId="280">
    <w:name w:val="稻壳 标题 4"/>
    <w:basedOn w:val="1"/>
    <w:qFormat/>
    <w:uiPriority w:val="0"/>
    <w:pPr>
      <w:spacing w:before="40"/>
      <w:jc w:val="center"/>
    </w:pPr>
    <w:rPr>
      <w:rFonts w:eastAsia="汉仪粗宋简"/>
      <w:sz w:val="26"/>
    </w:rPr>
  </w:style>
  <w:style w:type="paragraph" w:customStyle="1" w:styleId="281">
    <w:name w:val="稻壳 标题"/>
    <w:basedOn w:val="1"/>
    <w:qFormat/>
    <w:uiPriority w:val="0"/>
    <w:pPr>
      <w:jc w:val="center"/>
    </w:pPr>
    <w:rPr>
      <w:rFonts w:ascii="Arial" w:eastAsia="汉仪粗宋简"/>
      <w:sz w:val="60"/>
    </w:rPr>
  </w:style>
  <w:style w:type="paragraph" w:customStyle="1" w:styleId="282">
    <w:name w:val="稻壳 正文"/>
    <w:basedOn w:val="1"/>
    <w:qFormat/>
    <w:uiPriority w:val="0"/>
    <w:pPr>
      <w:spacing w:after="80" w:line="360" w:lineRule="auto"/>
      <w:jc w:val="center"/>
    </w:pPr>
    <w:rPr>
      <w:rFonts w:ascii="Arial" w:eastAsia="方正仿宋_GBK"/>
      <w:sz w:val="24"/>
    </w:rPr>
  </w:style>
  <w:style w:type="paragraph" w:customStyle="1" w:styleId="283">
    <w:name w:val="稻壳 题注"/>
    <w:basedOn w:val="1"/>
    <w:qFormat/>
    <w:uiPriority w:val="0"/>
    <w:pPr>
      <w:spacing w:after="80" w:line="360" w:lineRule="auto"/>
      <w:jc w:val="center"/>
    </w:pPr>
    <w:rPr>
      <w:rFonts w:ascii="Arial" w:eastAsia="方正仿宋_GBK"/>
      <w:sz w:val="24"/>
    </w:rPr>
  </w:style>
  <w:style w:type="paragraph" w:customStyle="1" w:styleId="284">
    <w:name w:val="稻壳 目录标题"/>
    <w:basedOn w:val="1"/>
    <w:qFormat/>
    <w:uiPriority w:val="0"/>
    <w:pPr>
      <w:spacing w:before="240" w:after="80"/>
      <w:jc w:val="center"/>
    </w:pPr>
    <w:rPr>
      <w:rFonts w:ascii="Arial" w:eastAsia="汉仪粗宋简"/>
      <w:sz w:val="36"/>
    </w:rPr>
  </w:style>
  <w:style w:type="paragraph" w:customStyle="1" w:styleId="285">
    <w:name w:val="稻壳 目录 1"/>
    <w:basedOn w:val="1"/>
    <w:qFormat/>
    <w:uiPriority w:val="0"/>
    <w:pPr>
      <w:snapToGrid w:val="0"/>
      <w:spacing w:after="80"/>
      <w:jc w:val="left"/>
    </w:pPr>
    <w:rPr>
      <w:rFonts w:ascii="Arial" w:eastAsia="方正仿宋_GBK"/>
      <w:sz w:val="24"/>
    </w:rPr>
  </w:style>
  <w:style w:type="paragraph" w:customStyle="1" w:styleId="286">
    <w:name w:val="稻壳 目录 3"/>
    <w:basedOn w:val="1"/>
    <w:qFormat/>
    <w:uiPriority w:val="0"/>
    <w:pPr>
      <w:snapToGrid w:val="0"/>
      <w:spacing w:after="80"/>
      <w:ind w:left="1120" w:leftChars="400" w:firstLine="1285" w:firstLineChars="400"/>
      <w:jc w:val="left"/>
    </w:pPr>
    <w:rPr>
      <w:rFonts w:ascii="Arial" w:eastAsia="方正仿宋_GBK"/>
      <w:sz w:val="24"/>
    </w:rPr>
  </w:style>
  <w:style w:type="paragraph" w:customStyle="1" w:styleId="287">
    <w:name w:val="稻壳 目录 2"/>
    <w:basedOn w:val="1"/>
    <w:qFormat/>
    <w:uiPriority w:val="0"/>
    <w:pPr>
      <w:snapToGrid w:val="0"/>
      <w:spacing w:after="80"/>
      <w:ind w:left="560" w:leftChars="200" w:firstLine="643" w:firstLineChars="200"/>
      <w:jc w:val="left"/>
    </w:pPr>
    <w:rPr>
      <w:rFonts w:ascii="Arial" w:eastAsia="方正仿宋_GBK"/>
      <w:sz w:val="24"/>
    </w:rPr>
  </w:style>
  <w:style w:type="paragraph" w:customStyle="1" w:styleId="288">
    <w:name w:val="稻壳 目录 4"/>
    <w:basedOn w:val="1"/>
    <w:qFormat/>
    <w:uiPriority w:val="0"/>
    <w:pPr>
      <w:snapToGrid w:val="0"/>
      <w:spacing w:after="80"/>
      <w:ind w:left="1120" w:leftChars="400" w:firstLine="1928" w:firstLineChars="600"/>
      <w:jc w:val="left"/>
    </w:pPr>
    <w:rPr>
      <w:rFonts w:ascii="Arial" w:eastAsia="方正仿宋_GBK"/>
      <w:sz w:val="24"/>
    </w:rPr>
  </w:style>
  <w:style w:type="paragraph" w:customStyle="1" w:styleId="289">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25</Pages>
  <Words>7487</Words>
  <Characters>7733</Characters>
  <Lines>75</Lines>
  <Paragraphs>21</Paragraphs>
  <TotalTime>26</TotalTime>
  <ScaleCrop>false</ScaleCrop>
  <LinksUpToDate>false</LinksUpToDate>
  <CharactersWithSpaces>8074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JunJ</cp:lastModifiedBy>
  <cp:lastPrinted>2021-05-07T04:14:00Z</cp:lastPrinted>
  <dcterms:modified xsi:type="dcterms:W3CDTF">2024-08-15T03:08:30Z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0A495F41C9C7482C8C055285219AC397_13</vt:lpwstr>
  </property>
</Properties>
</file>